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141" w:rsidRDefault="00441C59">
      <w:pPr>
        <w:framePr w:hSpace="141" w:wrap="auto" w:vAnchor="text" w:hAnchor="page" w:x="1435" w:y="153"/>
      </w:pPr>
      <w:r>
        <w:rPr>
          <w:noProof/>
        </w:rPr>
        <w:drawing>
          <wp:inline distT="0" distB="0" distL="0" distR="0">
            <wp:extent cx="803275" cy="89027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90270"/>
                    </a:xfrm>
                    <a:prstGeom prst="rect">
                      <a:avLst/>
                    </a:prstGeom>
                    <a:noFill/>
                    <a:ln>
                      <a:noFill/>
                    </a:ln>
                  </pic:spPr>
                </pic:pic>
              </a:graphicData>
            </a:graphic>
          </wp:inline>
        </w:drawing>
      </w:r>
    </w:p>
    <w:p w:rsidR="00D457E0" w:rsidRDefault="00160141">
      <w:pPr>
        <w:tabs>
          <w:tab w:val="center" w:pos="3969"/>
        </w:tabs>
        <w:rPr>
          <w:b/>
          <w:sz w:val="48"/>
        </w:rPr>
      </w:pPr>
      <w:r>
        <w:rPr>
          <w:b/>
          <w:sz w:val="96"/>
        </w:rPr>
        <w:lastRenderedPageBreak/>
        <w:tab/>
        <w:t>AMTSBLATT</w:t>
      </w:r>
    </w:p>
    <w:p w:rsidR="00160141" w:rsidRPr="00D457E0" w:rsidRDefault="00160141">
      <w:pPr>
        <w:tabs>
          <w:tab w:val="center" w:pos="3969"/>
        </w:tabs>
        <w:rPr>
          <w:b/>
          <w:sz w:val="48"/>
        </w:rPr>
      </w:pPr>
      <w:r>
        <w:rPr>
          <w:spacing w:val="20"/>
          <w:sz w:val="52"/>
        </w:rPr>
        <w:t xml:space="preserve">der Gemeinde </w:t>
      </w:r>
      <w:r>
        <w:rPr>
          <w:b/>
          <w:spacing w:val="20"/>
          <w:sz w:val="52"/>
        </w:rPr>
        <w:t>Z</w:t>
      </w:r>
      <w:r w:rsidR="00D457E0">
        <w:rPr>
          <w:b/>
          <w:spacing w:val="20"/>
          <w:sz w:val="52"/>
        </w:rPr>
        <w:t>immern u.d.Burg</w:t>
      </w:r>
    </w:p>
    <w:p w:rsidR="00160141" w:rsidRDefault="00160141">
      <w:pPr>
        <w:jc w:val="center"/>
        <w:rPr>
          <w:spacing w:val="6"/>
          <w:sz w:val="24"/>
        </w:rPr>
      </w:pPr>
      <w:r>
        <w:rPr>
          <w:spacing w:val="6"/>
          <w:sz w:val="24"/>
        </w:rPr>
        <w:t>Herausgeber : Gemeinde Zimmern u.d.B. - Verantwortlich für den Inhalt:  Bürgermeisteramt</w:t>
      </w:r>
    </w:p>
    <w:p w:rsidR="00160141" w:rsidRDefault="0067335F">
      <w:pPr>
        <w:pBdr>
          <w:top w:val="single" w:sz="4" w:space="1" w:color="auto"/>
          <w:left w:val="single" w:sz="4" w:space="4" w:color="auto"/>
          <w:bottom w:val="single" w:sz="4" w:space="1" w:color="auto"/>
          <w:right w:val="single" w:sz="4" w:space="4" w:color="auto"/>
        </w:pBdr>
        <w:tabs>
          <w:tab w:val="left" w:pos="1985"/>
        </w:tabs>
        <w:jc w:val="right"/>
        <w:rPr>
          <w:spacing w:val="6"/>
          <w:sz w:val="24"/>
        </w:rPr>
      </w:pPr>
      <w:r>
        <w:rPr>
          <w:b/>
          <w:spacing w:val="2"/>
          <w:sz w:val="24"/>
        </w:rPr>
        <w:t>Mittwoch</w:t>
      </w:r>
      <w:r w:rsidR="0020622E">
        <w:rPr>
          <w:b/>
          <w:spacing w:val="2"/>
          <w:sz w:val="24"/>
        </w:rPr>
        <w:t xml:space="preserve">, den </w:t>
      </w:r>
      <w:r>
        <w:rPr>
          <w:b/>
          <w:spacing w:val="2"/>
          <w:sz w:val="24"/>
        </w:rPr>
        <w:t>09</w:t>
      </w:r>
      <w:r w:rsidR="00951EB4">
        <w:rPr>
          <w:b/>
          <w:spacing w:val="2"/>
          <w:sz w:val="24"/>
        </w:rPr>
        <w:t>. Mai</w:t>
      </w:r>
      <w:r w:rsidR="00E005E5">
        <w:rPr>
          <w:b/>
          <w:spacing w:val="2"/>
          <w:sz w:val="24"/>
        </w:rPr>
        <w:t xml:space="preserve"> 2018</w:t>
      </w:r>
      <w:r w:rsidR="00FE3357">
        <w:rPr>
          <w:b/>
          <w:spacing w:val="2"/>
          <w:sz w:val="24"/>
        </w:rPr>
        <w:tab/>
      </w:r>
      <w:r w:rsidR="00FE3357">
        <w:rPr>
          <w:b/>
          <w:spacing w:val="2"/>
          <w:sz w:val="24"/>
        </w:rPr>
        <w:tab/>
      </w:r>
      <w:r w:rsidR="00FE3357">
        <w:rPr>
          <w:b/>
          <w:spacing w:val="2"/>
          <w:sz w:val="24"/>
        </w:rPr>
        <w:tab/>
        <w:t xml:space="preserve">Nr. </w:t>
      </w:r>
      <w:r>
        <w:rPr>
          <w:b/>
          <w:spacing w:val="2"/>
          <w:sz w:val="24"/>
        </w:rPr>
        <w:t>18</w:t>
      </w:r>
      <w:r w:rsidR="00E005E5">
        <w:rPr>
          <w:b/>
          <w:spacing w:val="2"/>
          <w:sz w:val="24"/>
        </w:rPr>
        <w:t>/2018</w:t>
      </w:r>
      <w:r w:rsidR="00160141">
        <w:rPr>
          <w:b/>
          <w:spacing w:val="2"/>
          <w:sz w:val="24"/>
        </w:rPr>
        <w:t xml:space="preserve"> </w:t>
      </w:r>
    </w:p>
    <w:p w:rsidR="00160141" w:rsidRDefault="00160141">
      <w:pPr>
        <w:pStyle w:val="berschrift1"/>
        <w:pBdr>
          <w:top w:val="none" w:sz="0" w:space="0" w:color="auto"/>
          <w:left w:val="none" w:sz="0" w:space="0" w:color="auto"/>
          <w:bottom w:val="none" w:sz="0" w:space="0" w:color="auto"/>
          <w:right w:val="none" w:sz="0" w:space="0" w:color="auto"/>
        </w:pBdr>
        <w:shd w:val="clear" w:color="auto" w:fill="A0A0A0"/>
        <w:tabs>
          <w:tab w:val="decimal" w:pos="5103"/>
          <w:tab w:val="decimal" w:pos="8505"/>
        </w:tabs>
        <w:rPr>
          <w:sz w:val="22"/>
        </w:rPr>
      </w:pPr>
      <w:r>
        <w:rPr>
          <w:sz w:val="22"/>
        </w:rPr>
        <w:t>Öffnungszeiten Rathaus Zimmern u</w:t>
      </w:r>
      <w:r w:rsidR="00D457E0">
        <w:rPr>
          <w:sz w:val="22"/>
        </w:rPr>
        <w:t>nter der Burg</w:t>
      </w:r>
      <w:r w:rsidR="00E80617">
        <w:rPr>
          <w:sz w:val="20"/>
        </w:rPr>
        <w:t xml:space="preserve"> </w:t>
      </w:r>
      <w:r>
        <w:rPr>
          <w:sz w:val="22"/>
        </w:rPr>
        <w:sym w:font="Wingdings" w:char="F028"/>
      </w:r>
      <w:r>
        <w:rPr>
          <w:sz w:val="22"/>
        </w:rPr>
        <w:t xml:space="preserve"> (07427) 2518,</w:t>
      </w:r>
      <w:r>
        <w:rPr>
          <w:sz w:val="22"/>
        </w:rPr>
        <w:tab/>
        <w:t xml:space="preserve"> Fax </w:t>
      </w:r>
      <w:r w:rsidR="00F459B1">
        <w:rPr>
          <w:sz w:val="22"/>
        </w:rPr>
        <w:t>(</w:t>
      </w:r>
      <w:r>
        <w:rPr>
          <w:sz w:val="22"/>
        </w:rPr>
        <w:t>07427</w:t>
      </w:r>
      <w:r w:rsidR="00F459B1">
        <w:rPr>
          <w:sz w:val="22"/>
        </w:rPr>
        <w:t>)</w:t>
      </w:r>
      <w:r>
        <w:rPr>
          <w:sz w:val="22"/>
        </w:rPr>
        <w:t xml:space="preserve"> 8327</w:t>
      </w:r>
    </w:p>
    <w:p w:rsidR="00160141" w:rsidRDefault="00441C59" w:rsidP="00FE4084">
      <w:pPr>
        <w:pBdr>
          <w:top w:val="single" w:sz="4" w:space="1" w:color="auto"/>
          <w:left w:val="single" w:sz="4" w:space="4" w:color="auto"/>
          <w:bottom w:val="single" w:sz="4" w:space="1" w:color="auto"/>
          <w:right w:val="single" w:sz="4" w:space="4" w:color="auto"/>
        </w:pBdr>
        <w:shd w:val="clear" w:color="auto" w:fill="A6A6A6"/>
        <w:rPr>
          <w:sz w:val="22"/>
        </w:rPr>
      </w:pPr>
      <w:r>
        <w:rPr>
          <w:noProof/>
        </w:rPr>
        <mc:AlternateContent>
          <mc:Choice Requires="wps">
            <w:drawing>
              <wp:anchor distT="0" distB="0" distL="114300" distR="114300" simplePos="0" relativeHeight="251650560" behindDoc="0" locked="0" layoutInCell="1" allowOverlap="1" wp14:anchorId="1F9E449D" wp14:editId="15BAF0B0">
                <wp:simplePos x="0" y="0"/>
                <wp:positionH relativeFrom="column">
                  <wp:posOffset>4388485</wp:posOffset>
                </wp:positionH>
                <wp:positionV relativeFrom="paragraph">
                  <wp:posOffset>69850</wp:posOffset>
                </wp:positionV>
                <wp:extent cx="0" cy="548640"/>
                <wp:effectExtent l="6985" t="12700" r="12065" b="1016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5pt,5.5pt" to="345.5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ByEwIAACk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"/>
            </w:pict>
          </mc:Fallback>
        </mc:AlternateContent>
      </w:r>
      <w:r>
        <w:rPr>
          <w:noProof/>
        </w:rPr>
        <mc:AlternateContent>
          <mc:Choice Requires="wps">
            <w:drawing>
              <wp:anchor distT="0" distB="0" distL="114300" distR="114300" simplePos="0" relativeHeight="251649536" behindDoc="0" locked="0" layoutInCell="1" allowOverlap="1" wp14:anchorId="3FB04583" wp14:editId="6867878E">
                <wp:simplePos x="0" y="0"/>
                <wp:positionH relativeFrom="column">
                  <wp:posOffset>2515870</wp:posOffset>
                </wp:positionH>
                <wp:positionV relativeFrom="paragraph">
                  <wp:posOffset>69850</wp:posOffset>
                </wp:positionV>
                <wp:extent cx="0" cy="548640"/>
                <wp:effectExtent l="10795" t="12700" r="8255" b="1016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5.5pt" to="198.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2k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"/>
            </w:pict>
          </mc:Fallback>
        </mc:AlternateContent>
      </w:r>
      <w:r>
        <w:rPr>
          <w:noProof/>
        </w:rPr>
        <mc:AlternateContent>
          <mc:Choice Requires="wps">
            <w:drawing>
              <wp:anchor distT="0" distB="0" distL="114300" distR="114300" simplePos="0" relativeHeight="251648512" behindDoc="0" locked="0" layoutInCell="0" allowOverlap="1" wp14:anchorId="66C85209" wp14:editId="2E002259">
                <wp:simplePos x="0" y="0"/>
                <wp:positionH relativeFrom="column">
                  <wp:posOffset>1169670</wp:posOffset>
                </wp:positionH>
                <wp:positionV relativeFrom="paragraph">
                  <wp:posOffset>50800</wp:posOffset>
                </wp:positionV>
                <wp:extent cx="0" cy="548640"/>
                <wp:effectExtent l="7620" t="12700" r="11430" b="10160"/>
                <wp:wrapNone/>
                <wp:docPr id="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4pt" to="92.1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cbEgIAACg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" o:allowincell="f"/>
            </w:pict>
          </mc:Fallback>
        </mc:AlternateContent>
      </w:r>
      <w:r w:rsidR="00160141">
        <w:rPr>
          <w:sz w:val="22"/>
        </w:rPr>
        <w:t xml:space="preserve">   </w:t>
      </w:r>
      <w:r w:rsidR="00E80617">
        <w:rPr>
          <w:sz w:val="22"/>
        </w:rPr>
        <w:t xml:space="preserve">   </w:t>
      </w:r>
      <w:r w:rsidR="00160141">
        <w:rPr>
          <w:sz w:val="22"/>
        </w:rPr>
        <w:t>Montag</w:t>
      </w:r>
      <w:r w:rsidR="00AE02BE">
        <w:rPr>
          <w:sz w:val="22"/>
        </w:rPr>
        <w:tab/>
      </w:r>
      <w:r w:rsidR="00AE02BE">
        <w:rPr>
          <w:sz w:val="22"/>
        </w:rPr>
        <w:tab/>
      </w:r>
      <w:r w:rsidR="00384A7F">
        <w:rPr>
          <w:sz w:val="22"/>
        </w:rPr>
        <w:t xml:space="preserve">       </w:t>
      </w:r>
      <w:r w:rsidR="007D2BB5">
        <w:rPr>
          <w:sz w:val="22"/>
        </w:rPr>
        <w:t>Dienstag</w:t>
      </w:r>
      <w:r w:rsidR="00384A7F">
        <w:rPr>
          <w:sz w:val="22"/>
        </w:rPr>
        <w:t xml:space="preserve">   </w:t>
      </w:r>
      <w:r w:rsidR="00003675">
        <w:rPr>
          <w:sz w:val="22"/>
        </w:rPr>
        <w:t xml:space="preserve">          </w:t>
      </w:r>
      <w:r w:rsidR="005E63CA">
        <w:rPr>
          <w:sz w:val="22"/>
        </w:rPr>
        <w:t xml:space="preserve">  </w:t>
      </w:r>
      <w:r w:rsidR="00003675">
        <w:rPr>
          <w:sz w:val="22"/>
        </w:rPr>
        <w:t>….</w:t>
      </w:r>
      <w:r w:rsidR="00534721">
        <w:rPr>
          <w:sz w:val="22"/>
        </w:rPr>
        <w:t>Mittwoch</w:t>
      </w:r>
      <w:r w:rsidR="00003675">
        <w:t xml:space="preserve">  u. </w:t>
      </w:r>
      <w:r w:rsidR="00384A7F">
        <w:t xml:space="preserve"> </w:t>
      </w:r>
      <w:r w:rsidR="005E63CA">
        <w:rPr>
          <w:sz w:val="22"/>
        </w:rPr>
        <w:t xml:space="preserve">Donnerstag    </w:t>
      </w:r>
      <w:r w:rsidR="00534721">
        <w:rPr>
          <w:sz w:val="22"/>
        </w:rPr>
        <w:t xml:space="preserve">          </w:t>
      </w:r>
      <w:r w:rsidR="009C0E40">
        <w:rPr>
          <w:sz w:val="22"/>
        </w:rPr>
        <w:t xml:space="preserve">  </w:t>
      </w:r>
      <w:r w:rsidR="00E80617">
        <w:rPr>
          <w:sz w:val="22"/>
        </w:rPr>
        <w:t>Freitag</w:t>
      </w:r>
    </w:p>
    <w:p w:rsidR="007D2BB5" w:rsidRDefault="00252F0A" w:rsidP="007D2BB5">
      <w:pPr>
        <w:pBdr>
          <w:top w:val="double" w:sz="4" w:space="1" w:color="auto"/>
          <w:left w:val="double" w:sz="4" w:space="4" w:color="auto"/>
          <w:bottom w:val="double" w:sz="4" w:space="1" w:color="auto"/>
          <w:right w:val="double" w:sz="4" w:space="4" w:color="auto"/>
          <w:between w:val="double" w:sz="4" w:space="1" w:color="auto"/>
        </w:pBdr>
        <w:jc w:val="both"/>
        <w:rPr>
          <w:spacing w:val="2"/>
          <w:sz w:val="22"/>
        </w:rPr>
      </w:pPr>
      <w:r>
        <w:rPr>
          <w:spacing w:val="2"/>
          <w:sz w:val="22"/>
        </w:rPr>
        <w:t xml:space="preserve">  </w:t>
      </w:r>
      <w:r w:rsidR="00AC062A">
        <w:rPr>
          <w:spacing w:val="2"/>
          <w:sz w:val="22"/>
        </w:rPr>
        <w:t>8</w:t>
      </w:r>
      <w:r w:rsidR="00DB6C61">
        <w:rPr>
          <w:spacing w:val="2"/>
          <w:sz w:val="22"/>
        </w:rPr>
        <w:t>.°° bis 12.°° Uhr</w:t>
      </w:r>
      <w:r w:rsidR="00534721">
        <w:rPr>
          <w:spacing w:val="2"/>
          <w:sz w:val="22"/>
        </w:rPr>
        <w:t xml:space="preserve">    </w:t>
      </w:r>
      <w:r w:rsidR="00003675">
        <w:rPr>
          <w:spacing w:val="2"/>
          <w:sz w:val="22"/>
        </w:rPr>
        <w:t xml:space="preserve">    </w:t>
      </w:r>
      <w:r w:rsidR="00AC062A">
        <w:rPr>
          <w:spacing w:val="2"/>
          <w:sz w:val="22"/>
        </w:rPr>
        <w:t xml:space="preserve"> </w:t>
      </w:r>
      <w:r w:rsidR="00003675">
        <w:rPr>
          <w:spacing w:val="2"/>
          <w:sz w:val="22"/>
        </w:rPr>
        <w:t>8.°° bis 12.°° Uhr</w:t>
      </w:r>
      <w:r w:rsidR="00921DC8">
        <w:rPr>
          <w:spacing w:val="2"/>
          <w:sz w:val="22"/>
        </w:rPr>
        <w:t xml:space="preserve">        </w:t>
      </w:r>
      <w:r w:rsidR="005E63CA">
        <w:rPr>
          <w:spacing w:val="2"/>
          <w:sz w:val="22"/>
        </w:rPr>
        <w:t xml:space="preserve"> 8.°° bis 12.°° Uhr</w:t>
      </w:r>
      <w:r w:rsidR="007D2BB5">
        <w:rPr>
          <w:spacing w:val="2"/>
          <w:sz w:val="22"/>
        </w:rPr>
        <w:t xml:space="preserve">    </w:t>
      </w:r>
      <w:r w:rsidR="00003675">
        <w:rPr>
          <w:spacing w:val="2"/>
          <w:sz w:val="22"/>
        </w:rPr>
        <w:t xml:space="preserve">         </w:t>
      </w:r>
      <w:r w:rsidR="007D2BB5">
        <w:rPr>
          <w:spacing w:val="2"/>
          <w:sz w:val="22"/>
        </w:rPr>
        <w:t xml:space="preserve">  </w:t>
      </w:r>
      <w:r w:rsidR="005E63CA">
        <w:rPr>
          <w:spacing w:val="2"/>
          <w:sz w:val="22"/>
        </w:rPr>
        <w:t xml:space="preserve">   </w:t>
      </w:r>
      <w:r w:rsidR="00AC062A">
        <w:rPr>
          <w:spacing w:val="2"/>
          <w:sz w:val="22"/>
        </w:rPr>
        <w:t xml:space="preserve">       </w:t>
      </w:r>
      <w:r w:rsidR="007D2BB5">
        <w:rPr>
          <w:spacing w:val="2"/>
          <w:sz w:val="22"/>
        </w:rPr>
        <w:t>8.°° bis 11.°° Uhr</w:t>
      </w:r>
    </w:p>
    <w:p w:rsidR="007D2BB5" w:rsidRPr="00E60AEE" w:rsidRDefault="00921DC8" w:rsidP="007D2BB5">
      <w:pPr>
        <w:pBdr>
          <w:top w:val="double" w:sz="4" w:space="1" w:color="auto"/>
          <w:left w:val="double" w:sz="4" w:space="4" w:color="auto"/>
          <w:bottom w:val="double" w:sz="4" w:space="1" w:color="auto"/>
          <w:right w:val="double" w:sz="4" w:space="4" w:color="auto"/>
          <w:between w:val="double" w:sz="4" w:space="1" w:color="auto"/>
        </w:pBdr>
        <w:jc w:val="both"/>
        <w:rPr>
          <w:sz w:val="22"/>
          <w:u w:val="single"/>
        </w:rPr>
        <w:sectPr w:rsidR="007D2BB5" w:rsidRPr="00E60AEE" w:rsidSect="00082194">
          <w:footerReference w:type="default" r:id="rId10"/>
          <w:pgSz w:w="11906" w:h="16838" w:code="9"/>
          <w:pgMar w:top="567" w:right="851" w:bottom="1134" w:left="1418" w:header="720" w:footer="720" w:gutter="0"/>
          <w:cols w:space="720"/>
        </w:sectPr>
      </w:pPr>
      <w:r>
        <w:rPr>
          <w:spacing w:val="2"/>
          <w:sz w:val="22"/>
        </w:rPr>
        <w:tab/>
      </w:r>
      <w:r>
        <w:rPr>
          <w:spacing w:val="2"/>
          <w:sz w:val="22"/>
        </w:rPr>
        <w:tab/>
      </w:r>
      <w:r>
        <w:rPr>
          <w:spacing w:val="2"/>
          <w:sz w:val="22"/>
        </w:rPr>
        <w:tab/>
      </w:r>
      <w:r w:rsidR="007D2BB5">
        <w:rPr>
          <w:spacing w:val="2"/>
          <w:sz w:val="22"/>
        </w:rPr>
        <w:t>17.°°</w:t>
      </w:r>
      <w:r w:rsidR="00170352">
        <w:rPr>
          <w:spacing w:val="2"/>
          <w:sz w:val="22"/>
        </w:rPr>
        <w:t xml:space="preserve"> bis 19.30 Uhr</w:t>
      </w:r>
      <w:r w:rsidR="00337BF4">
        <w:rPr>
          <w:spacing w:val="2"/>
          <w:sz w:val="22"/>
        </w:rPr>
        <w:t xml:space="preserve">  </w:t>
      </w:r>
      <w:r w:rsidR="00337BF4" w:rsidRPr="00337BF4">
        <w:t xml:space="preserve">Homepage: </w:t>
      </w:r>
      <w:hyperlink r:id="rId11" w:history="1">
        <w:r w:rsidR="00337BF4" w:rsidRPr="00337BF4">
          <w:rPr>
            <w:rStyle w:val="Hyperlink"/>
          </w:rPr>
          <w:t>www.zimmern-udb.de</w:t>
        </w:r>
      </w:hyperlink>
      <w:r w:rsidR="00337BF4">
        <w:rPr>
          <w:sz w:val="18"/>
          <w:szCs w:val="18"/>
        </w:rPr>
        <w:t xml:space="preserve">  </w:t>
      </w:r>
      <w:r w:rsidR="00337BF4">
        <w:rPr>
          <w:spacing w:val="2"/>
          <w:sz w:val="22"/>
        </w:rPr>
        <w:tab/>
      </w:r>
      <w:r w:rsidR="007D2BB5" w:rsidRPr="008348C1">
        <w:rPr>
          <w:sz w:val="22"/>
          <w:szCs w:val="22"/>
        </w:rPr>
        <w:t>E-Mail:</w:t>
      </w:r>
      <w:r w:rsidR="008348C1">
        <w:rPr>
          <w:sz w:val="22"/>
          <w:szCs w:val="22"/>
        </w:rPr>
        <w:t xml:space="preserve"> </w:t>
      </w:r>
      <w:hyperlink r:id="rId12" w:history="1">
        <w:r w:rsidR="007D2BB5" w:rsidRPr="008348C1">
          <w:rPr>
            <w:rStyle w:val="Hyperlink"/>
            <w:sz w:val="22"/>
            <w:szCs w:val="22"/>
            <w:u w:val="none"/>
          </w:rPr>
          <w:t>bgm-z@t-online</w:t>
        </w:r>
      </w:hyperlink>
      <w:r w:rsidR="00C03165">
        <w:rPr>
          <w:sz w:val="22"/>
          <w:szCs w:val="22"/>
        </w:rPr>
        <w:t>.de</w:t>
      </w:r>
    </w:p>
    <w:p w:rsidR="00F45CB0" w:rsidRPr="00F45CB0" w:rsidRDefault="00F45CB0" w:rsidP="00F45CB0">
      <w:pPr>
        <w:jc w:val="both"/>
      </w:pPr>
      <w:r w:rsidRPr="00F45CB0">
        <w:rPr>
          <w:noProof/>
        </w:rPr>
        <w:lastRenderedPageBreak/>
        <mc:AlternateContent>
          <mc:Choice Requires="wps">
            <w:drawing>
              <wp:anchor distT="0" distB="0" distL="114300" distR="114300" simplePos="0" relativeHeight="251921920" behindDoc="0" locked="0" layoutInCell="1" allowOverlap="1" wp14:anchorId="56328C91" wp14:editId="6C478784">
                <wp:simplePos x="0" y="0"/>
                <wp:positionH relativeFrom="column">
                  <wp:posOffset>207010</wp:posOffset>
                </wp:positionH>
                <wp:positionV relativeFrom="paragraph">
                  <wp:posOffset>11430</wp:posOffset>
                </wp:positionV>
                <wp:extent cx="2282190" cy="309880"/>
                <wp:effectExtent l="6985" t="11430" r="6350" b="12065"/>
                <wp:wrapNone/>
                <wp:docPr id="2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09880"/>
                        </a:xfrm>
                        <a:prstGeom prst="rect">
                          <a:avLst/>
                        </a:prstGeom>
                        <a:solidFill>
                          <a:srgbClr val="FFFFFF"/>
                        </a:solidFill>
                        <a:ln w="9525">
                          <a:solidFill>
                            <a:srgbClr val="000000"/>
                          </a:solidFill>
                          <a:miter lim="800000"/>
                          <a:headEnd/>
                          <a:tailEnd/>
                        </a:ln>
                      </wps:spPr>
                      <wps:txbx>
                        <w:txbxContent>
                          <w:p w:rsidR="005C68FB" w:rsidRPr="002A099D" w:rsidRDefault="005C68FB" w:rsidP="00F45CB0">
                            <w:pPr>
                              <w:shd w:val="clear" w:color="auto" w:fill="BFBFBF"/>
                              <w:rPr>
                                <w:rFonts w:ascii="Arial Black" w:hAnsi="Arial Black"/>
                                <w:b/>
                                <w:sz w:val="22"/>
                                <w:szCs w:val="22"/>
                              </w:rPr>
                            </w:pPr>
                            <w:r>
                              <w:rPr>
                                <w:rFonts w:ascii="Arial Black" w:hAnsi="Arial Black"/>
                                <w:b/>
                                <w:sz w:val="22"/>
                                <w:szCs w:val="22"/>
                              </w:rPr>
                              <w:t>Amtliches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2" o:spid="_x0000_s1026" type="#_x0000_t202" style="position:absolute;left:0;text-align:left;margin-left:16.3pt;margin-top:.9pt;width:179.7pt;height:24.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">
                <v:textbox>
                  <w:txbxContent>
                    <w:p w:rsidR="005C68FB" w:rsidRPr="002A099D" w:rsidRDefault="005C68FB" w:rsidP="00F45CB0">
                      <w:pPr>
                        <w:shd w:val="clear" w:color="auto" w:fill="BFBFBF"/>
                        <w:rPr>
                          <w:rFonts w:ascii="Arial Black" w:hAnsi="Arial Black"/>
                          <w:b/>
                          <w:sz w:val="22"/>
                          <w:szCs w:val="22"/>
                        </w:rPr>
                      </w:pPr>
                      <w:r>
                        <w:rPr>
                          <w:rFonts w:ascii="Arial Black" w:hAnsi="Arial Black"/>
                          <w:b/>
                          <w:sz w:val="22"/>
                          <w:szCs w:val="22"/>
                        </w:rPr>
                        <w:t>Amtliches</w:t>
                      </w:r>
                    </w:p>
                  </w:txbxContent>
                </v:textbox>
              </v:shape>
            </w:pict>
          </mc:Fallback>
        </mc:AlternateContent>
      </w:r>
      <w:r w:rsidRPr="00F45CB0">
        <w:rPr>
          <w:noProof/>
        </w:rPr>
        <mc:AlternateContent>
          <mc:Choice Requires="wps">
            <w:drawing>
              <wp:anchor distT="0" distB="0" distL="114300" distR="114300" simplePos="0" relativeHeight="251920896" behindDoc="0" locked="0" layoutInCell="1" allowOverlap="1" wp14:anchorId="0F26C1ED" wp14:editId="5CEA5506">
                <wp:simplePos x="0" y="0"/>
                <wp:positionH relativeFrom="column">
                  <wp:posOffset>-179070</wp:posOffset>
                </wp:positionH>
                <wp:positionV relativeFrom="paragraph">
                  <wp:posOffset>27940</wp:posOffset>
                </wp:positionV>
                <wp:extent cx="3238500" cy="226695"/>
                <wp:effectExtent l="40005" t="8890" r="45720" b="12065"/>
                <wp:wrapNone/>
                <wp:docPr id="20"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6695"/>
                        </a:xfrm>
                        <a:prstGeom prst="parallelogram">
                          <a:avLst>
                            <a:gd name="adj" fmla="val 357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51" o:spid="_x0000_s1026" type="#_x0000_t7" style="position:absolute;margin-left:-14.1pt;margin-top:2.2pt;width:255pt;height:17.8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"/>
            </w:pict>
          </mc:Fallback>
        </mc:AlternateContent>
      </w:r>
    </w:p>
    <w:p w:rsidR="00F45CB0" w:rsidRPr="00F45CB0" w:rsidRDefault="00F45CB0" w:rsidP="00F45CB0">
      <w:pPr>
        <w:jc w:val="both"/>
      </w:pPr>
    </w:p>
    <w:p w:rsidR="00F45CB0" w:rsidRPr="008B1150" w:rsidRDefault="00F45CB0" w:rsidP="00F45CB0">
      <w:pPr>
        <w:jc w:val="both"/>
        <w:rPr>
          <w:sz w:val="10"/>
          <w:szCs w:val="10"/>
        </w:rPr>
      </w:pPr>
    </w:p>
    <w:p w:rsidR="00F45CB0" w:rsidRPr="00F45CB0" w:rsidRDefault="00F45CB0" w:rsidP="00F45CB0">
      <w:pPr>
        <w:pBdr>
          <w:top w:val="single" w:sz="4" w:space="1" w:color="auto"/>
          <w:left w:val="single" w:sz="4" w:space="4" w:color="auto"/>
          <w:bottom w:val="single" w:sz="4" w:space="1" w:color="auto"/>
          <w:right w:val="single" w:sz="4" w:space="4" w:color="auto"/>
        </w:pBdr>
        <w:jc w:val="both"/>
        <w:rPr>
          <w:b/>
          <w:u w:val="single"/>
        </w:rPr>
      </w:pPr>
      <w:r w:rsidRPr="00F45CB0">
        <w:rPr>
          <w:b/>
          <w:u w:val="single"/>
        </w:rPr>
        <w:t>Bürgermeistersprechstunden</w:t>
      </w:r>
    </w:p>
    <w:p w:rsidR="00F45CB0" w:rsidRPr="00F45CB0" w:rsidRDefault="00F45CB0" w:rsidP="00F45CB0">
      <w:pPr>
        <w:pBdr>
          <w:top w:val="single" w:sz="4" w:space="1" w:color="auto"/>
          <w:left w:val="single" w:sz="4" w:space="4" w:color="auto"/>
          <w:bottom w:val="single" w:sz="4" w:space="1" w:color="auto"/>
          <w:right w:val="single" w:sz="4" w:space="4" w:color="auto"/>
        </w:pBdr>
        <w:jc w:val="both"/>
      </w:pPr>
      <w:r w:rsidRPr="00F45CB0">
        <w:t>Montag  u. Donnerstag von    8.°° bis 12.°° Uhr,  Dienstag von 17.°° bis 19.³° Uhr. Samstag von 9.°° bis 12.°° Uhr, außer jeden ersten Samstag im Monat.</w:t>
      </w:r>
    </w:p>
    <w:p w:rsidR="007C3DF6" w:rsidRDefault="007C3DF6" w:rsidP="007C3DF6"/>
    <w:p w:rsidR="005C68FB" w:rsidRDefault="005C68FB" w:rsidP="005C68FB">
      <w:pPr>
        <w:pBdr>
          <w:top w:val="single" w:sz="4" w:space="1" w:color="auto"/>
          <w:left w:val="single" w:sz="4" w:space="4" w:color="auto"/>
          <w:bottom w:val="single" w:sz="4" w:space="1" w:color="auto"/>
          <w:right w:val="single" w:sz="4" w:space="4" w:color="auto"/>
        </w:pBdr>
        <w:jc w:val="center"/>
        <w:rPr>
          <w:b/>
        </w:rPr>
      </w:pPr>
      <w:r w:rsidRPr="005C68FB">
        <w:rPr>
          <w:b/>
        </w:rPr>
        <w:t xml:space="preserve">Einladung zur öffentlichen Gemeinderatssitzung </w:t>
      </w:r>
    </w:p>
    <w:p w:rsidR="005C68FB" w:rsidRDefault="005C68FB" w:rsidP="005C68FB">
      <w:pPr>
        <w:pBdr>
          <w:top w:val="single" w:sz="4" w:space="1" w:color="auto"/>
          <w:left w:val="single" w:sz="4" w:space="4" w:color="auto"/>
          <w:bottom w:val="single" w:sz="4" w:space="1" w:color="auto"/>
          <w:right w:val="single" w:sz="4" w:space="4" w:color="auto"/>
        </w:pBdr>
        <w:jc w:val="center"/>
        <w:rPr>
          <w:b/>
        </w:rPr>
      </w:pPr>
      <w:r w:rsidRPr="005C68FB">
        <w:rPr>
          <w:b/>
        </w:rPr>
        <w:t xml:space="preserve">am Mittwoch, 16.05.2018 um 19.30 Uhr in den </w:t>
      </w:r>
    </w:p>
    <w:p w:rsidR="005C68FB" w:rsidRPr="005C68FB" w:rsidRDefault="005C68FB" w:rsidP="005C68FB">
      <w:pPr>
        <w:pBdr>
          <w:top w:val="single" w:sz="4" w:space="1" w:color="auto"/>
          <w:left w:val="single" w:sz="4" w:space="4" w:color="auto"/>
          <w:bottom w:val="single" w:sz="4" w:space="1" w:color="auto"/>
          <w:right w:val="single" w:sz="4" w:space="4" w:color="auto"/>
        </w:pBdr>
        <w:jc w:val="center"/>
        <w:rPr>
          <w:b/>
        </w:rPr>
      </w:pPr>
      <w:r w:rsidRPr="005C68FB">
        <w:rPr>
          <w:b/>
        </w:rPr>
        <w:t>Si</w:t>
      </w:r>
      <w:r w:rsidRPr="005C68FB">
        <w:rPr>
          <w:b/>
        </w:rPr>
        <w:t>t</w:t>
      </w:r>
      <w:r w:rsidRPr="005C68FB">
        <w:rPr>
          <w:b/>
        </w:rPr>
        <w:t>zungssaal  des Bürgerhauses</w:t>
      </w:r>
    </w:p>
    <w:p w:rsidR="005C68FB" w:rsidRDefault="005C68FB" w:rsidP="005C68FB">
      <w:pPr>
        <w:pBdr>
          <w:top w:val="single" w:sz="4" w:space="1" w:color="auto"/>
          <w:left w:val="single" w:sz="4" w:space="4" w:color="auto"/>
          <w:bottom w:val="single" w:sz="4" w:space="1" w:color="auto"/>
          <w:right w:val="single" w:sz="4" w:space="4" w:color="auto"/>
        </w:pBdr>
      </w:pPr>
      <w:r>
        <w:t xml:space="preserve">Pt. 1 : Beauftragung Landratsamt mit Erstellung </w:t>
      </w:r>
    </w:p>
    <w:p w:rsidR="005C68FB" w:rsidRDefault="005C68FB" w:rsidP="005C68FB">
      <w:pPr>
        <w:pBdr>
          <w:top w:val="single" w:sz="4" w:space="1" w:color="auto"/>
          <w:left w:val="single" w:sz="4" w:space="4" w:color="auto"/>
          <w:bottom w:val="single" w:sz="4" w:space="1" w:color="auto"/>
          <w:right w:val="single" w:sz="4" w:space="4" w:color="auto"/>
        </w:pBdr>
      </w:pPr>
      <w:r>
        <w:t xml:space="preserve">          Jagdk</w:t>
      </w:r>
      <w:r>
        <w:t>a</w:t>
      </w:r>
      <w:r>
        <w:t>taster</w:t>
      </w:r>
    </w:p>
    <w:p w:rsidR="005C68FB" w:rsidRDefault="005C68FB" w:rsidP="005C68FB">
      <w:pPr>
        <w:pBdr>
          <w:top w:val="single" w:sz="4" w:space="1" w:color="auto"/>
          <w:left w:val="single" w:sz="4" w:space="4" w:color="auto"/>
          <w:bottom w:val="single" w:sz="4" w:space="1" w:color="auto"/>
          <w:right w:val="single" w:sz="4" w:space="4" w:color="auto"/>
        </w:pBdr>
      </w:pPr>
      <w:r>
        <w:t xml:space="preserve">Pt. 2 : Malerarbeiten an verschiedenen öffentlichen </w:t>
      </w:r>
    </w:p>
    <w:p w:rsidR="005C68FB" w:rsidRDefault="005C68FB" w:rsidP="005C68FB">
      <w:pPr>
        <w:pBdr>
          <w:top w:val="single" w:sz="4" w:space="1" w:color="auto"/>
          <w:left w:val="single" w:sz="4" w:space="4" w:color="auto"/>
          <w:bottom w:val="single" w:sz="4" w:space="1" w:color="auto"/>
          <w:right w:val="single" w:sz="4" w:space="4" w:color="auto"/>
        </w:pBdr>
      </w:pPr>
      <w:r>
        <w:t xml:space="preserve">           G</w:t>
      </w:r>
      <w:r>
        <w:t>e</w:t>
      </w:r>
      <w:r>
        <w:t>bäuden – Vergabe</w:t>
      </w:r>
    </w:p>
    <w:p w:rsidR="005C68FB" w:rsidRDefault="005C68FB" w:rsidP="005C68FB">
      <w:pPr>
        <w:pBdr>
          <w:top w:val="single" w:sz="4" w:space="1" w:color="auto"/>
          <w:left w:val="single" w:sz="4" w:space="4" w:color="auto"/>
          <w:bottom w:val="single" w:sz="4" w:space="1" w:color="auto"/>
          <w:right w:val="single" w:sz="4" w:space="4" w:color="auto"/>
        </w:pBdr>
      </w:pPr>
      <w:r>
        <w:t>Pt. 3 . Wahlhaushalt 2017 – Vollzug</w:t>
      </w:r>
    </w:p>
    <w:p w:rsidR="005C68FB" w:rsidRDefault="005C68FB" w:rsidP="005C68FB">
      <w:pPr>
        <w:pBdr>
          <w:top w:val="single" w:sz="4" w:space="1" w:color="auto"/>
          <w:left w:val="single" w:sz="4" w:space="4" w:color="auto"/>
          <w:bottom w:val="single" w:sz="4" w:space="1" w:color="auto"/>
          <w:right w:val="single" w:sz="4" w:space="4" w:color="auto"/>
        </w:pBdr>
      </w:pPr>
      <w:r>
        <w:t xml:space="preserve">Pt: 4 : Breitbandausbau </w:t>
      </w:r>
    </w:p>
    <w:p w:rsidR="005C68FB" w:rsidRDefault="005C68FB" w:rsidP="005C68FB">
      <w:pPr>
        <w:pBdr>
          <w:top w:val="single" w:sz="4" w:space="1" w:color="auto"/>
          <w:left w:val="single" w:sz="4" w:space="4" w:color="auto"/>
          <w:bottom w:val="single" w:sz="4" w:space="1" w:color="auto"/>
          <w:right w:val="single" w:sz="4" w:space="4" w:color="auto"/>
        </w:pBdr>
      </w:pPr>
      <w:r>
        <w:t>Pt. 5 : Schließanlage für das Feuerwehrgerätehaus</w:t>
      </w:r>
    </w:p>
    <w:p w:rsidR="005C68FB" w:rsidRDefault="005C68FB" w:rsidP="005C68FB">
      <w:pPr>
        <w:pBdr>
          <w:top w:val="single" w:sz="4" w:space="1" w:color="auto"/>
          <w:left w:val="single" w:sz="4" w:space="4" w:color="auto"/>
          <w:bottom w:val="single" w:sz="4" w:space="1" w:color="auto"/>
          <w:right w:val="single" w:sz="4" w:space="4" w:color="auto"/>
        </w:pBdr>
      </w:pPr>
      <w:r>
        <w:t>Pt. 6 : Baugesuche; Bauangelegenheiten</w:t>
      </w:r>
    </w:p>
    <w:p w:rsidR="005C68FB" w:rsidRDefault="005C68FB" w:rsidP="005C68FB">
      <w:pPr>
        <w:pBdr>
          <w:top w:val="single" w:sz="4" w:space="1" w:color="auto"/>
          <w:left w:val="single" w:sz="4" w:space="4" w:color="auto"/>
          <w:bottom w:val="single" w:sz="4" w:space="1" w:color="auto"/>
          <w:right w:val="single" w:sz="4" w:space="4" w:color="auto"/>
        </w:pBdr>
      </w:pPr>
      <w:r>
        <w:t>Pt. 7 : Verschiedenes; Wünsche und Anträge</w:t>
      </w:r>
    </w:p>
    <w:p w:rsidR="005C68FB" w:rsidRDefault="005C68FB" w:rsidP="005C68FB">
      <w:pPr>
        <w:pBdr>
          <w:top w:val="single" w:sz="4" w:space="1" w:color="auto"/>
          <w:left w:val="single" w:sz="4" w:space="4" w:color="auto"/>
          <w:bottom w:val="single" w:sz="4" w:space="1" w:color="auto"/>
          <w:right w:val="single" w:sz="4" w:space="4" w:color="auto"/>
        </w:pBdr>
      </w:pPr>
      <w:r>
        <w:t>Anschließend findet eine nichtöffentliche Sitzung statt.</w:t>
      </w:r>
    </w:p>
    <w:p w:rsidR="005C68FB" w:rsidRDefault="005C68FB" w:rsidP="005C68FB">
      <w:pPr>
        <w:pBdr>
          <w:top w:val="single" w:sz="4" w:space="1" w:color="auto"/>
          <w:left w:val="single" w:sz="4" w:space="4" w:color="auto"/>
          <w:bottom w:val="single" w:sz="4" w:space="1" w:color="auto"/>
          <w:right w:val="single" w:sz="4" w:space="4" w:color="auto"/>
        </w:pBdr>
      </w:pPr>
      <w:r>
        <w:t>Koch, Bürgermeister</w:t>
      </w:r>
    </w:p>
    <w:p w:rsidR="005C68FB" w:rsidRDefault="005C68FB" w:rsidP="007C3DF6"/>
    <w:p w:rsidR="005C68FB" w:rsidRPr="005C68FB" w:rsidRDefault="005C68FB" w:rsidP="005C68FB">
      <w:pPr>
        <w:pBdr>
          <w:top w:val="single" w:sz="4" w:space="1" w:color="auto"/>
          <w:left w:val="single" w:sz="4" w:space="4" w:color="auto"/>
          <w:bottom w:val="single" w:sz="4" w:space="1" w:color="auto"/>
          <w:right w:val="single" w:sz="4" w:space="4" w:color="auto"/>
        </w:pBdr>
        <w:rPr>
          <w:b/>
        </w:rPr>
      </w:pPr>
      <w:r w:rsidRPr="005C68FB">
        <w:rPr>
          <w:b/>
        </w:rPr>
        <w:t>Amtsblattausgabe</w:t>
      </w:r>
    </w:p>
    <w:p w:rsidR="005C68FB" w:rsidRDefault="005C68FB" w:rsidP="005C68FB">
      <w:pPr>
        <w:pBdr>
          <w:top w:val="single" w:sz="4" w:space="1" w:color="auto"/>
          <w:left w:val="single" w:sz="4" w:space="4" w:color="auto"/>
          <w:bottom w:val="single" w:sz="4" w:space="1" w:color="auto"/>
          <w:right w:val="single" w:sz="4" w:space="4" w:color="auto"/>
        </w:pBdr>
      </w:pPr>
      <w:r w:rsidRPr="005C68FB">
        <w:t xml:space="preserve">In der Zeit vom 21.05.-01.06.2018 (Pfingstferien) </w:t>
      </w:r>
    </w:p>
    <w:p w:rsidR="005C68FB" w:rsidRPr="005C68FB" w:rsidRDefault="005C68FB" w:rsidP="005C68FB">
      <w:pPr>
        <w:pBdr>
          <w:top w:val="single" w:sz="4" w:space="1" w:color="auto"/>
          <w:left w:val="single" w:sz="4" w:space="4" w:color="auto"/>
          <w:bottom w:val="single" w:sz="4" w:space="1" w:color="auto"/>
          <w:right w:val="single" w:sz="4" w:space="4" w:color="auto"/>
        </w:pBdr>
      </w:pPr>
      <w:r w:rsidRPr="005C68FB">
        <w:t>e</w:t>
      </w:r>
      <w:r w:rsidRPr="005C68FB">
        <w:t>r</w:t>
      </w:r>
      <w:r w:rsidRPr="005C68FB">
        <w:t>scheint kein Amtsblatt</w:t>
      </w:r>
    </w:p>
    <w:p w:rsidR="005C68FB" w:rsidRDefault="005C68FB" w:rsidP="007C3DF6"/>
    <w:p w:rsidR="005C68FB" w:rsidRDefault="005C68FB" w:rsidP="007C3DF6"/>
    <w:p w:rsidR="00497791" w:rsidRPr="00497791" w:rsidRDefault="00041182" w:rsidP="007C3DF6">
      <w:r>
        <w:rPr>
          <w:noProof/>
        </w:rPr>
        <w:lastRenderedPageBreak/>
        <mc:AlternateContent>
          <mc:Choice Requires="wps">
            <w:drawing>
              <wp:anchor distT="0" distB="0" distL="114300" distR="114300" simplePos="0" relativeHeight="252021248" behindDoc="0" locked="0" layoutInCell="1" allowOverlap="1" wp14:anchorId="06C611D1" wp14:editId="77A6389E">
                <wp:simplePos x="0" y="0"/>
                <wp:positionH relativeFrom="column">
                  <wp:posOffset>0</wp:posOffset>
                </wp:positionH>
                <wp:positionV relativeFrom="paragraph">
                  <wp:posOffset>0</wp:posOffset>
                </wp:positionV>
                <wp:extent cx="1828800" cy="1828800"/>
                <wp:effectExtent l="0" t="0" r="0" b="0"/>
                <wp:wrapSquare wrapText="bothSides"/>
                <wp:docPr id="26" name="Textfeld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C68FB" w:rsidRPr="005C68FB" w:rsidRDefault="005C68FB" w:rsidP="00497791">
                            <w:pPr>
                              <w:jc w:val="center"/>
                              <w:rPr>
                                <w:b/>
                              </w:rPr>
                            </w:pPr>
                            <w:r w:rsidRPr="005C68FB">
                              <w:rPr>
                                <w:b/>
                              </w:rPr>
                              <w:t>Einladung zur</w:t>
                            </w:r>
                          </w:p>
                          <w:p w:rsidR="005C68FB" w:rsidRPr="005C68FB" w:rsidRDefault="005C68FB" w:rsidP="00497791">
                            <w:pPr>
                              <w:jc w:val="center"/>
                              <w:rPr>
                                <w:b/>
                              </w:rPr>
                            </w:pPr>
                            <w:r w:rsidRPr="005C68FB">
                              <w:rPr>
                                <w:b/>
                              </w:rPr>
                              <w:t>Sitzung des beschließenden Schulausschusses Werkr</w:t>
                            </w:r>
                            <w:r w:rsidRPr="005C68FB">
                              <w:rPr>
                                <w:b/>
                              </w:rPr>
                              <w:t>e</w:t>
                            </w:r>
                            <w:r w:rsidRPr="005C68FB">
                              <w:rPr>
                                <w:b/>
                              </w:rPr>
                              <w:t>alschule</w:t>
                            </w:r>
                          </w:p>
                          <w:p w:rsidR="005C68FB" w:rsidRDefault="005C68FB" w:rsidP="00497791">
                            <w:pPr>
                              <w:jc w:val="center"/>
                              <w:rPr>
                                <w:b/>
                              </w:rPr>
                            </w:pPr>
                            <w:r w:rsidRPr="005C68FB">
                              <w:rPr>
                                <w:b/>
                              </w:rPr>
                              <w:t xml:space="preserve">des Gemeindeverwaltungsverbandes </w:t>
                            </w:r>
                          </w:p>
                          <w:p w:rsidR="005C68FB" w:rsidRPr="005C68FB" w:rsidRDefault="005C68FB" w:rsidP="00497791">
                            <w:pPr>
                              <w:jc w:val="center"/>
                              <w:rPr>
                                <w:b/>
                              </w:rPr>
                            </w:pPr>
                            <w:r w:rsidRPr="005C68FB">
                              <w:rPr>
                                <w:b/>
                              </w:rPr>
                              <w:t>Oberes Schl</w:t>
                            </w:r>
                            <w:r w:rsidRPr="005C68FB">
                              <w:rPr>
                                <w:b/>
                              </w:rPr>
                              <w:t>i</w:t>
                            </w:r>
                            <w:r w:rsidRPr="005C68FB">
                              <w:rPr>
                                <w:b/>
                              </w:rPr>
                              <w:t>chemtal am</w:t>
                            </w:r>
                          </w:p>
                          <w:p w:rsidR="005C68FB" w:rsidRPr="005C68FB" w:rsidRDefault="005C68FB" w:rsidP="00497791">
                            <w:pPr>
                              <w:pStyle w:val="Kopfzeile"/>
                              <w:tabs>
                                <w:tab w:val="clear" w:pos="4536"/>
                                <w:tab w:val="clear" w:pos="9072"/>
                              </w:tabs>
                              <w:jc w:val="center"/>
                              <w:rPr>
                                <w:b/>
                                <w:u w:val="single"/>
                              </w:rPr>
                            </w:pPr>
                            <w:r w:rsidRPr="005C68FB">
                              <w:rPr>
                                <w:b/>
                                <w:u w:val="single"/>
                              </w:rPr>
                              <w:t>Donnerstag, den 17.05.2018, um 18:00 Uhr</w:t>
                            </w:r>
                          </w:p>
                          <w:p w:rsidR="005C68FB" w:rsidRPr="005C68FB" w:rsidRDefault="005C68FB" w:rsidP="00497791">
                            <w:pPr>
                              <w:pStyle w:val="Kopfzeile"/>
                              <w:tabs>
                                <w:tab w:val="clear" w:pos="4536"/>
                                <w:tab w:val="clear" w:pos="9072"/>
                              </w:tabs>
                              <w:jc w:val="center"/>
                              <w:rPr>
                                <w:b/>
                              </w:rPr>
                            </w:pPr>
                            <w:r w:rsidRPr="005C68FB">
                              <w:rPr>
                                <w:b/>
                              </w:rPr>
                              <w:t>in der Aula der Werkrealschule/Realschule Schömberg, Schillerstraße 35</w:t>
                            </w:r>
                          </w:p>
                          <w:p w:rsidR="005C68FB" w:rsidRPr="005C68FB" w:rsidRDefault="005C68FB" w:rsidP="00497791">
                            <w:pPr>
                              <w:rPr>
                                <w:u w:val="single"/>
                              </w:rPr>
                            </w:pPr>
                            <w:r w:rsidRPr="005C68FB">
                              <w:rPr>
                                <w:u w:val="single"/>
                              </w:rPr>
                              <w:t>- öffentlich -</w:t>
                            </w:r>
                          </w:p>
                          <w:p w:rsidR="005C68FB" w:rsidRPr="005C68FB" w:rsidRDefault="005C68FB" w:rsidP="00497791">
                            <w:pPr>
                              <w:ind w:left="708"/>
                            </w:pPr>
                            <w:r w:rsidRPr="005C68FB">
                              <w:t>1. Bericht über die Ganztagesbetreuung</w:t>
                            </w:r>
                          </w:p>
                          <w:p w:rsidR="005C68FB" w:rsidRPr="005C68FB" w:rsidRDefault="005C68FB" w:rsidP="00041182">
                            <w:r w:rsidRPr="005C68FB">
                              <w:t xml:space="preserve">                 </w:t>
                            </w:r>
                            <w:r>
                              <w:t xml:space="preserve"> </w:t>
                            </w:r>
                            <w:r w:rsidRPr="005C68FB">
                              <w:t>und Schulsozialarbeit</w:t>
                            </w:r>
                          </w:p>
                          <w:p w:rsidR="005C68FB" w:rsidRPr="005C68FB" w:rsidRDefault="005C68FB" w:rsidP="00497791">
                            <w:pPr>
                              <w:ind w:left="708"/>
                            </w:pPr>
                            <w:r w:rsidRPr="005C68FB">
                              <w:t>2. Schulbericht der Werkrealschule</w:t>
                            </w:r>
                          </w:p>
                          <w:p w:rsidR="005C68FB" w:rsidRPr="005C68FB" w:rsidRDefault="005C68FB" w:rsidP="00497791">
                            <w:pPr>
                              <w:ind w:left="708"/>
                            </w:pPr>
                            <w:r w:rsidRPr="005C68FB">
                              <w:t>3. Verschiedenes, Anfragen und Be-</w:t>
                            </w:r>
                          </w:p>
                          <w:p w:rsidR="005C68FB" w:rsidRPr="005C68FB" w:rsidRDefault="005C68FB" w:rsidP="00497791">
                            <w:pPr>
                              <w:ind w:left="708"/>
                            </w:pPr>
                            <w:r w:rsidRPr="005C68FB">
                              <w:t xml:space="preserve">    kanntgaben</w:t>
                            </w:r>
                          </w:p>
                          <w:p w:rsidR="005C68FB" w:rsidRPr="005C68FB" w:rsidRDefault="005C68FB" w:rsidP="00497791">
                            <w:r w:rsidRPr="005C68FB">
                              <w:t>Die gesamte Einwohnerschaft des Gemeindeverwa</w:t>
                            </w:r>
                            <w:r w:rsidRPr="005C68FB">
                              <w:t>l</w:t>
                            </w:r>
                            <w:r w:rsidRPr="005C68FB">
                              <w:t>tung</w:t>
                            </w:r>
                            <w:r w:rsidRPr="005C68FB">
                              <w:t>s</w:t>
                            </w:r>
                            <w:r w:rsidRPr="005C68FB">
                              <w:t xml:space="preserve">verbandes ist hierzu recht herzlich eingeladen. </w:t>
                            </w:r>
                          </w:p>
                          <w:p w:rsidR="005C68FB" w:rsidRPr="005C68FB" w:rsidRDefault="005C68FB" w:rsidP="00497791">
                            <w:r w:rsidRPr="005C68FB">
                              <w:t>Eine nichtöffentliche Sitzung schließt sich an.</w:t>
                            </w:r>
                          </w:p>
                          <w:p w:rsidR="005C68FB" w:rsidRPr="005C68FB" w:rsidRDefault="005C68FB" w:rsidP="00497791">
                            <w:r w:rsidRPr="005C68FB">
                              <w:t>gez. Gerhard Reiner</w:t>
                            </w:r>
                          </w:p>
                          <w:p w:rsidR="005C68FB" w:rsidRPr="005C68FB" w:rsidRDefault="005C68FB" w:rsidP="005C68FB">
                            <w:r w:rsidRPr="005C68FB">
                              <w:t>Verbandsvorsitzender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26" o:spid="_x0000_s1027" type="#_x0000_t202" style="position:absolute;margin-left:0;margin-top:0;width:2in;height:2in;z-index:25202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DN8XC1GAgAAjwQAAA4A&#10;AAAAAAAAAAAAAAAALgIAAGRycy9lMm9Eb2MueG1sUEsBAi0AFAAGAAgAAAAhALcMAwjXAAAABQEA&#10;AA8AAAAAAAAAAAAAAAAAoAQAAGRycy9kb3ducmV2LnhtbFBLBQYAAAAABAAEAPMAAACkBQAAAAA=&#10;" filled="f" strokeweight=".5pt">
                <v:textbox style="mso-fit-shape-to-text:t">
                  <w:txbxContent>
                    <w:p w:rsidR="005C68FB" w:rsidRPr="005C68FB" w:rsidRDefault="005C68FB" w:rsidP="00497791">
                      <w:pPr>
                        <w:jc w:val="center"/>
                        <w:rPr>
                          <w:b/>
                        </w:rPr>
                      </w:pPr>
                      <w:r w:rsidRPr="005C68FB">
                        <w:rPr>
                          <w:b/>
                        </w:rPr>
                        <w:t>Einladung zur</w:t>
                      </w:r>
                    </w:p>
                    <w:p w:rsidR="005C68FB" w:rsidRPr="005C68FB" w:rsidRDefault="005C68FB" w:rsidP="00497791">
                      <w:pPr>
                        <w:jc w:val="center"/>
                        <w:rPr>
                          <w:b/>
                        </w:rPr>
                      </w:pPr>
                      <w:r w:rsidRPr="005C68FB">
                        <w:rPr>
                          <w:b/>
                        </w:rPr>
                        <w:t>Sitzung des beschließenden Schulausschusses Werkr</w:t>
                      </w:r>
                      <w:r w:rsidRPr="005C68FB">
                        <w:rPr>
                          <w:b/>
                        </w:rPr>
                        <w:t>e</w:t>
                      </w:r>
                      <w:r w:rsidRPr="005C68FB">
                        <w:rPr>
                          <w:b/>
                        </w:rPr>
                        <w:t>alschule</w:t>
                      </w:r>
                    </w:p>
                    <w:p w:rsidR="005C68FB" w:rsidRDefault="005C68FB" w:rsidP="00497791">
                      <w:pPr>
                        <w:jc w:val="center"/>
                        <w:rPr>
                          <w:b/>
                        </w:rPr>
                      </w:pPr>
                      <w:r w:rsidRPr="005C68FB">
                        <w:rPr>
                          <w:b/>
                        </w:rPr>
                        <w:t xml:space="preserve">des Gemeindeverwaltungsverbandes </w:t>
                      </w:r>
                    </w:p>
                    <w:p w:rsidR="005C68FB" w:rsidRPr="005C68FB" w:rsidRDefault="005C68FB" w:rsidP="00497791">
                      <w:pPr>
                        <w:jc w:val="center"/>
                        <w:rPr>
                          <w:b/>
                        </w:rPr>
                      </w:pPr>
                      <w:r w:rsidRPr="005C68FB">
                        <w:rPr>
                          <w:b/>
                        </w:rPr>
                        <w:t>Oberes Schl</w:t>
                      </w:r>
                      <w:r w:rsidRPr="005C68FB">
                        <w:rPr>
                          <w:b/>
                        </w:rPr>
                        <w:t>i</w:t>
                      </w:r>
                      <w:r w:rsidRPr="005C68FB">
                        <w:rPr>
                          <w:b/>
                        </w:rPr>
                        <w:t>chemtal am</w:t>
                      </w:r>
                    </w:p>
                    <w:p w:rsidR="005C68FB" w:rsidRPr="005C68FB" w:rsidRDefault="005C68FB" w:rsidP="00497791">
                      <w:pPr>
                        <w:pStyle w:val="Kopfzeile"/>
                        <w:tabs>
                          <w:tab w:val="clear" w:pos="4536"/>
                          <w:tab w:val="clear" w:pos="9072"/>
                        </w:tabs>
                        <w:jc w:val="center"/>
                        <w:rPr>
                          <w:b/>
                          <w:u w:val="single"/>
                        </w:rPr>
                      </w:pPr>
                      <w:r w:rsidRPr="005C68FB">
                        <w:rPr>
                          <w:b/>
                          <w:u w:val="single"/>
                        </w:rPr>
                        <w:t>Donnerstag, den 17.05.2018, um 18:00 Uhr</w:t>
                      </w:r>
                    </w:p>
                    <w:p w:rsidR="005C68FB" w:rsidRPr="005C68FB" w:rsidRDefault="005C68FB" w:rsidP="00497791">
                      <w:pPr>
                        <w:pStyle w:val="Kopfzeile"/>
                        <w:tabs>
                          <w:tab w:val="clear" w:pos="4536"/>
                          <w:tab w:val="clear" w:pos="9072"/>
                        </w:tabs>
                        <w:jc w:val="center"/>
                        <w:rPr>
                          <w:b/>
                        </w:rPr>
                      </w:pPr>
                      <w:r w:rsidRPr="005C68FB">
                        <w:rPr>
                          <w:b/>
                        </w:rPr>
                        <w:t>in der Aula der Werkrealschule/Realschule Schömberg, Schillerstraße 35</w:t>
                      </w:r>
                    </w:p>
                    <w:p w:rsidR="005C68FB" w:rsidRPr="005C68FB" w:rsidRDefault="005C68FB" w:rsidP="00497791">
                      <w:pPr>
                        <w:rPr>
                          <w:u w:val="single"/>
                        </w:rPr>
                      </w:pPr>
                      <w:r w:rsidRPr="005C68FB">
                        <w:rPr>
                          <w:u w:val="single"/>
                        </w:rPr>
                        <w:t>- öffentlich -</w:t>
                      </w:r>
                    </w:p>
                    <w:p w:rsidR="005C68FB" w:rsidRPr="005C68FB" w:rsidRDefault="005C68FB" w:rsidP="00497791">
                      <w:pPr>
                        <w:ind w:left="708"/>
                      </w:pPr>
                      <w:r w:rsidRPr="005C68FB">
                        <w:t>1. Bericht über die Ganztagesbetreuung</w:t>
                      </w:r>
                    </w:p>
                    <w:p w:rsidR="005C68FB" w:rsidRPr="005C68FB" w:rsidRDefault="005C68FB" w:rsidP="00041182">
                      <w:r w:rsidRPr="005C68FB">
                        <w:t xml:space="preserve">                 </w:t>
                      </w:r>
                      <w:r>
                        <w:t xml:space="preserve"> </w:t>
                      </w:r>
                      <w:r w:rsidRPr="005C68FB">
                        <w:t>und Schulsozialarbeit</w:t>
                      </w:r>
                    </w:p>
                    <w:p w:rsidR="005C68FB" w:rsidRPr="005C68FB" w:rsidRDefault="005C68FB" w:rsidP="00497791">
                      <w:pPr>
                        <w:ind w:left="708"/>
                      </w:pPr>
                      <w:r w:rsidRPr="005C68FB">
                        <w:t>2. Schulbericht der Werkrealschule</w:t>
                      </w:r>
                    </w:p>
                    <w:p w:rsidR="005C68FB" w:rsidRPr="005C68FB" w:rsidRDefault="005C68FB" w:rsidP="00497791">
                      <w:pPr>
                        <w:ind w:left="708"/>
                      </w:pPr>
                      <w:r w:rsidRPr="005C68FB">
                        <w:t>3. Verschiedenes, Anfragen und Be-</w:t>
                      </w:r>
                    </w:p>
                    <w:p w:rsidR="005C68FB" w:rsidRPr="005C68FB" w:rsidRDefault="005C68FB" w:rsidP="00497791">
                      <w:pPr>
                        <w:ind w:left="708"/>
                      </w:pPr>
                      <w:r w:rsidRPr="005C68FB">
                        <w:t xml:space="preserve">    kanntgaben</w:t>
                      </w:r>
                    </w:p>
                    <w:p w:rsidR="005C68FB" w:rsidRPr="005C68FB" w:rsidRDefault="005C68FB" w:rsidP="00497791">
                      <w:r w:rsidRPr="005C68FB">
                        <w:t>Die gesamte Einwohnerschaft des Gemeindeverwa</w:t>
                      </w:r>
                      <w:r w:rsidRPr="005C68FB">
                        <w:t>l</w:t>
                      </w:r>
                      <w:r w:rsidRPr="005C68FB">
                        <w:t>tung</w:t>
                      </w:r>
                      <w:r w:rsidRPr="005C68FB">
                        <w:t>s</w:t>
                      </w:r>
                      <w:r w:rsidRPr="005C68FB">
                        <w:t xml:space="preserve">verbandes ist hierzu recht herzlich eingeladen. </w:t>
                      </w:r>
                    </w:p>
                    <w:p w:rsidR="005C68FB" w:rsidRPr="005C68FB" w:rsidRDefault="005C68FB" w:rsidP="00497791">
                      <w:r w:rsidRPr="005C68FB">
                        <w:t>Eine nichtöffentliche Sitzung schließt sich an.</w:t>
                      </w:r>
                    </w:p>
                    <w:p w:rsidR="005C68FB" w:rsidRPr="005C68FB" w:rsidRDefault="005C68FB" w:rsidP="00497791">
                      <w:r w:rsidRPr="005C68FB">
                        <w:t>gez. Gerhard Reiner</w:t>
                      </w:r>
                    </w:p>
                    <w:p w:rsidR="005C68FB" w:rsidRPr="005C68FB" w:rsidRDefault="005C68FB" w:rsidP="005C68FB">
                      <w:r w:rsidRPr="005C68FB">
                        <w:t>Verbandsvorsitzender</w:t>
                      </w:r>
                    </w:p>
                  </w:txbxContent>
                </v:textbox>
                <w10:wrap type="square"/>
              </v:shape>
            </w:pict>
          </mc:Fallback>
        </mc:AlternateContent>
      </w:r>
    </w:p>
    <w:p w:rsidR="00EE0723" w:rsidRPr="00EE0723" w:rsidRDefault="00EE0723" w:rsidP="00EE0723">
      <w:pPr>
        <w:pBdr>
          <w:top w:val="single" w:sz="4" w:space="1" w:color="auto"/>
          <w:left w:val="single" w:sz="4" w:space="4" w:color="auto"/>
          <w:bottom w:val="single" w:sz="4" w:space="1" w:color="auto"/>
          <w:right w:val="single" w:sz="4" w:space="4" w:color="auto"/>
        </w:pBdr>
      </w:pPr>
      <w:r w:rsidRPr="00EE0723">
        <w:t xml:space="preserve">Die Geschäftsstelle des Gemeindeverwaltungsverbandes „Oberes Schlichemtal“ ist am </w:t>
      </w:r>
    </w:p>
    <w:p w:rsidR="00EE0723" w:rsidRPr="00EE0723" w:rsidRDefault="00EE0723" w:rsidP="00EE0723">
      <w:pPr>
        <w:pBdr>
          <w:top w:val="single" w:sz="4" w:space="1" w:color="auto"/>
          <w:left w:val="single" w:sz="4" w:space="4" w:color="auto"/>
          <w:bottom w:val="single" w:sz="4" w:space="1" w:color="auto"/>
          <w:right w:val="single" w:sz="4" w:space="4" w:color="auto"/>
        </w:pBdr>
        <w:jc w:val="center"/>
        <w:rPr>
          <w:b/>
        </w:rPr>
      </w:pPr>
      <w:r w:rsidRPr="00EE0723">
        <w:rPr>
          <w:b/>
        </w:rPr>
        <w:t>Freitag, den 11. Mai 2018</w:t>
      </w:r>
    </w:p>
    <w:p w:rsidR="00EE0723" w:rsidRPr="00EE0723" w:rsidRDefault="00EE0723" w:rsidP="00EE0723">
      <w:pPr>
        <w:pBdr>
          <w:top w:val="single" w:sz="4" w:space="1" w:color="auto"/>
          <w:left w:val="single" w:sz="4" w:space="4" w:color="auto"/>
          <w:bottom w:val="single" w:sz="4" w:space="1" w:color="auto"/>
          <w:right w:val="single" w:sz="4" w:space="4" w:color="auto"/>
        </w:pBdr>
        <w:jc w:val="center"/>
        <w:rPr>
          <w:lang w:val="en-US"/>
        </w:rPr>
      </w:pPr>
      <w:r w:rsidRPr="00EE0723">
        <w:rPr>
          <w:b/>
          <w:lang w:val="en-US"/>
        </w:rPr>
        <w:t>g e s c h l o s s e n</w:t>
      </w:r>
      <w:r w:rsidRPr="00EE0723">
        <w:rPr>
          <w:lang w:val="en-US"/>
        </w:rPr>
        <w:t xml:space="preserve"> .</w:t>
      </w:r>
    </w:p>
    <w:p w:rsidR="00EE0723" w:rsidRPr="00EE0723" w:rsidRDefault="00EE0723" w:rsidP="00EE0723">
      <w:pPr>
        <w:pBdr>
          <w:top w:val="single" w:sz="4" w:space="1" w:color="auto"/>
          <w:left w:val="single" w:sz="4" w:space="4" w:color="auto"/>
          <w:bottom w:val="single" w:sz="4" w:space="1" w:color="auto"/>
          <w:right w:val="single" w:sz="4" w:space="4" w:color="auto"/>
        </w:pBdr>
      </w:pPr>
      <w:r w:rsidRPr="00EE0723">
        <w:t>Wir bitten um Kenntnisnahme und Beachtung.</w:t>
      </w:r>
    </w:p>
    <w:p w:rsidR="00EE0723" w:rsidRPr="00EE0723" w:rsidRDefault="00EE0723" w:rsidP="00EE0723">
      <w:pPr>
        <w:pBdr>
          <w:top w:val="single" w:sz="4" w:space="1" w:color="auto"/>
          <w:left w:val="single" w:sz="4" w:space="4" w:color="auto"/>
          <w:bottom w:val="single" w:sz="4" w:space="1" w:color="auto"/>
          <w:right w:val="single" w:sz="4" w:space="4" w:color="auto"/>
        </w:pBdr>
      </w:pPr>
      <w:r w:rsidRPr="00EE0723">
        <w:t>Jennifer Armbruster</w:t>
      </w:r>
    </w:p>
    <w:p w:rsidR="00EE0723" w:rsidRPr="00EE0723" w:rsidRDefault="00EE0723" w:rsidP="00EE0723">
      <w:pPr>
        <w:pBdr>
          <w:top w:val="single" w:sz="4" w:space="1" w:color="auto"/>
          <w:left w:val="single" w:sz="4" w:space="4" w:color="auto"/>
          <w:bottom w:val="single" w:sz="4" w:space="1" w:color="auto"/>
          <w:right w:val="single" w:sz="4" w:space="4" w:color="auto"/>
        </w:pBdr>
      </w:pPr>
      <w:r w:rsidRPr="00EE0723">
        <w:t>Verbandsgeschäftsführerin</w:t>
      </w:r>
    </w:p>
    <w:p w:rsidR="00951404" w:rsidRPr="00300A1B" w:rsidRDefault="00951404" w:rsidP="00951404"/>
    <w:p w:rsidR="00EE0723" w:rsidRDefault="00300A1B" w:rsidP="00951404">
      <w:pPr>
        <w:pBdr>
          <w:top w:val="single" w:sz="4" w:space="0" w:color="auto"/>
          <w:left w:val="single" w:sz="4" w:space="4" w:color="auto"/>
          <w:bottom w:val="single" w:sz="4" w:space="0" w:color="auto"/>
          <w:right w:val="single" w:sz="4" w:space="4" w:color="auto"/>
        </w:pBdr>
        <w:jc w:val="center"/>
        <w:rPr>
          <w:rFonts w:ascii="Arial" w:hAnsi="Arial" w:cs="Arial"/>
          <w:b/>
          <w:bCs/>
          <w:sz w:val="16"/>
        </w:rPr>
      </w:pPr>
      <w:r>
        <w:rPr>
          <w:rFonts w:ascii="Arial" w:hAnsi="Arial" w:cs="Arial"/>
          <w:noProof/>
          <w:sz w:val="16"/>
        </w:rPr>
        <w:drawing>
          <wp:anchor distT="0" distB="0" distL="114300" distR="114300" simplePos="0" relativeHeight="252017152" behindDoc="0" locked="0" layoutInCell="1" allowOverlap="0" wp14:anchorId="0DDF1AB8" wp14:editId="4310C2CF">
            <wp:simplePos x="0" y="0"/>
            <wp:positionH relativeFrom="column">
              <wp:posOffset>-40005</wp:posOffset>
            </wp:positionH>
            <wp:positionV relativeFrom="paragraph">
              <wp:posOffset>22225</wp:posOffset>
            </wp:positionV>
            <wp:extent cx="885825" cy="454660"/>
            <wp:effectExtent l="19050" t="19050" r="28575" b="21590"/>
            <wp:wrapNone/>
            <wp:docPr id="3626" name="Grafik 3626" descr="schild-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ild-5x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454660"/>
                    </a:xfrm>
                    <a:prstGeom prst="rect">
                      <a:avLst/>
                    </a:prstGeom>
                    <a:noFill/>
                    <a:ln w="12700">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EE0723" w:rsidRDefault="00EE0723" w:rsidP="00951404">
      <w:pPr>
        <w:pBdr>
          <w:top w:val="single" w:sz="4" w:space="0" w:color="auto"/>
          <w:left w:val="single" w:sz="4" w:space="4" w:color="auto"/>
          <w:bottom w:val="single" w:sz="4" w:space="0" w:color="auto"/>
          <w:right w:val="single" w:sz="4" w:space="4" w:color="auto"/>
        </w:pBdr>
        <w:jc w:val="center"/>
        <w:rPr>
          <w:rFonts w:ascii="Arial" w:hAnsi="Arial" w:cs="Arial"/>
          <w:b/>
          <w:bCs/>
          <w:sz w:val="16"/>
        </w:rPr>
      </w:pPr>
    </w:p>
    <w:p w:rsidR="00EE0723" w:rsidRDefault="00EE0723" w:rsidP="00951404">
      <w:pPr>
        <w:pBdr>
          <w:top w:val="single" w:sz="4" w:space="0" w:color="auto"/>
          <w:left w:val="single" w:sz="4" w:space="4" w:color="auto"/>
          <w:bottom w:val="single" w:sz="4" w:space="0" w:color="auto"/>
          <w:right w:val="single" w:sz="4" w:space="4" w:color="auto"/>
        </w:pBdr>
        <w:jc w:val="center"/>
        <w:rPr>
          <w:rFonts w:ascii="Arial" w:hAnsi="Arial" w:cs="Arial"/>
          <w:b/>
          <w:bCs/>
          <w:sz w:val="16"/>
        </w:rPr>
      </w:pPr>
    </w:p>
    <w:p w:rsidR="00EE0723" w:rsidRDefault="00EE0723" w:rsidP="00951404">
      <w:pPr>
        <w:pBdr>
          <w:top w:val="single" w:sz="4" w:space="0" w:color="auto"/>
          <w:left w:val="single" w:sz="4" w:space="4" w:color="auto"/>
          <w:bottom w:val="single" w:sz="4" w:space="0" w:color="auto"/>
          <w:right w:val="single" w:sz="4" w:space="4" w:color="auto"/>
        </w:pBdr>
        <w:jc w:val="center"/>
        <w:rPr>
          <w:rFonts w:ascii="Arial" w:hAnsi="Arial" w:cs="Arial"/>
          <w:b/>
          <w:bCs/>
          <w:sz w:val="16"/>
        </w:rPr>
      </w:pPr>
    </w:p>
    <w:p w:rsidR="00951404" w:rsidRDefault="00951404" w:rsidP="00951404">
      <w:pPr>
        <w:pBdr>
          <w:top w:val="single" w:sz="4" w:space="0" w:color="auto"/>
          <w:left w:val="single" w:sz="4" w:space="4" w:color="auto"/>
          <w:bottom w:val="single" w:sz="4" w:space="0" w:color="auto"/>
          <w:right w:val="single" w:sz="4" w:space="4" w:color="auto"/>
        </w:pBdr>
        <w:jc w:val="center"/>
        <w:rPr>
          <w:rFonts w:ascii="Arial" w:hAnsi="Arial" w:cs="Arial"/>
          <w:b/>
          <w:bCs/>
          <w:sz w:val="16"/>
        </w:rPr>
      </w:pPr>
    </w:p>
    <w:p w:rsidR="00951404" w:rsidRPr="00300A1B" w:rsidRDefault="00EE0723" w:rsidP="00951404">
      <w:pPr>
        <w:pBdr>
          <w:top w:val="single" w:sz="4" w:space="0" w:color="auto"/>
          <w:left w:val="single" w:sz="4" w:space="4" w:color="auto"/>
          <w:bottom w:val="single" w:sz="4" w:space="0" w:color="auto"/>
          <w:right w:val="single" w:sz="4" w:space="4" w:color="auto"/>
        </w:pBdr>
        <w:jc w:val="center"/>
        <w:rPr>
          <w:b/>
          <w:bCs/>
          <w:sz w:val="22"/>
          <w:szCs w:val="22"/>
        </w:rPr>
      </w:pPr>
      <w:r w:rsidRPr="00300A1B">
        <w:rPr>
          <w:b/>
          <w:bCs/>
          <w:sz w:val="22"/>
          <w:szCs w:val="22"/>
        </w:rPr>
        <w:t>Das Schlichem Bad Schömberg bleibt am</w:t>
      </w:r>
    </w:p>
    <w:p w:rsidR="00951404" w:rsidRPr="00EE0723" w:rsidRDefault="00951404" w:rsidP="00951404">
      <w:pPr>
        <w:pBdr>
          <w:top w:val="single" w:sz="4" w:space="0" w:color="auto"/>
          <w:left w:val="single" w:sz="4" w:space="4" w:color="auto"/>
          <w:bottom w:val="single" w:sz="4" w:space="0" w:color="auto"/>
          <w:right w:val="single" w:sz="4" w:space="4" w:color="auto"/>
        </w:pBdr>
        <w:jc w:val="center"/>
        <w:rPr>
          <w:b/>
          <w:bCs/>
          <w:sz w:val="24"/>
          <w:szCs w:val="24"/>
        </w:rPr>
      </w:pPr>
      <w:r w:rsidRPr="00EE0723">
        <w:rPr>
          <w:b/>
          <w:bCs/>
          <w:sz w:val="24"/>
          <w:szCs w:val="24"/>
        </w:rPr>
        <w:t>Donnerstag, den 10. Mai 2018</w:t>
      </w:r>
    </w:p>
    <w:p w:rsidR="00951404" w:rsidRPr="00EE0723" w:rsidRDefault="00951404" w:rsidP="00951404">
      <w:pPr>
        <w:pBdr>
          <w:top w:val="single" w:sz="4" w:space="0" w:color="auto"/>
          <w:left w:val="single" w:sz="4" w:space="4" w:color="auto"/>
          <w:bottom w:val="single" w:sz="4" w:space="0" w:color="auto"/>
          <w:right w:val="single" w:sz="4" w:space="4" w:color="auto"/>
        </w:pBdr>
        <w:jc w:val="center"/>
        <w:rPr>
          <w:sz w:val="22"/>
          <w:szCs w:val="22"/>
        </w:rPr>
      </w:pPr>
      <w:r w:rsidRPr="00EE0723">
        <w:rPr>
          <w:b/>
          <w:bCs/>
          <w:sz w:val="22"/>
          <w:szCs w:val="22"/>
        </w:rPr>
        <w:t>(Christi Himmelfahrt)</w:t>
      </w:r>
    </w:p>
    <w:p w:rsidR="00951404" w:rsidRPr="00951404" w:rsidRDefault="00951404" w:rsidP="00EE0723">
      <w:pPr>
        <w:pBdr>
          <w:top w:val="single" w:sz="4" w:space="0" w:color="auto"/>
          <w:left w:val="single" w:sz="4" w:space="4" w:color="auto"/>
          <w:bottom w:val="single" w:sz="4" w:space="0" w:color="auto"/>
          <w:right w:val="single" w:sz="4" w:space="4" w:color="auto"/>
        </w:pBdr>
        <w:jc w:val="center"/>
      </w:pPr>
      <w:r w:rsidRPr="008A62D5">
        <w:rPr>
          <w:sz w:val="22"/>
          <w:szCs w:val="22"/>
        </w:rPr>
        <w:t xml:space="preserve">- </w:t>
      </w:r>
      <w:r w:rsidRPr="008A62D5">
        <w:rPr>
          <w:b/>
          <w:bCs/>
          <w:sz w:val="22"/>
          <w:szCs w:val="22"/>
        </w:rPr>
        <w:t xml:space="preserve">g e s c h l o s s e n </w:t>
      </w:r>
      <w:r w:rsidRPr="008A62D5">
        <w:rPr>
          <w:sz w:val="22"/>
          <w:szCs w:val="22"/>
        </w:rPr>
        <w:t>-.</w:t>
      </w:r>
      <w:r w:rsidRPr="008A62D5">
        <w:rPr>
          <w:sz w:val="22"/>
          <w:szCs w:val="22"/>
        </w:rPr>
        <w:br/>
      </w:r>
      <w:r w:rsidRPr="00951404">
        <w:t xml:space="preserve">Gemeindeverwaltungsverband </w:t>
      </w:r>
      <w:r w:rsidRPr="00951404">
        <w:br/>
        <w:t>Oberes Schlichemtal</w:t>
      </w:r>
    </w:p>
    <w:p w:rsidR="00D504D2" w:rsidRDefault="00D504D2" w:rsidP="00E50126">
      <w:pPr>
        <w:jc w:val="both"/>
        <w:rPr>
          <w:rFonts w:cs="Arial"/>
        </w:rPr>
      </w:pPr>
    </w:p>
    <w:p w:rsidR="00DD294B" w:rsidRDefault="00DD294B" w:rsidP="00DD294B">
      <w:pPr>
        <w:jc w:val="both"/>
        <w:rPr>
          <w:rFonts w:cs="Arial"/>
          <w:u w:val="single"/>
        </w:rPr>
      </w:pPr>
      <w:r>
        <w:rPr>
          <w:rFonts w:cs="Arial"/>
          <w:u w:val="single"/>
        </w:rPr>
        <w:t>Das Landratsamt informiert:</w:t>
      </w:r>
    </w:p>
    <w:p w:rsidR="003F1293" w:rsidRPr="004D4180" w:rsidRDefault="003F1293" w:rsidP="003F1293">
      <w:pPr>
        <w:tabs>
          <w:tab w:val="center" w:pos="3220"/>
        </w:tabs>
        <w:jc w:val="both"/>
        <w:rPr>
          <w:b/>
          <w:u w:val="single"/>
        </w:rPr>
      </w:pPr>
      <w:r w:rsidRPr="004D4180">
        <w:rPr>
          <w:b/>
          <w:u w:val="single"/>
        </w:rPr>
        <w:t xml:space="preserve">Energieagentur Zollernalb vor Ort </w:t>
      </w:r>
    </w:p>
    <w:p w:rsidR="003F1293" w:rsidRPr="003F1293" w:rsidRDefault="003F1293" w:rsidP="003F1293">
      <w:pPr>
        <w:tabs>
          <w:tab w:val="center" w:pos="3220"/>
        </w:tabs>
        <w:jc w:val="both"/>
        <w:rPr>
          <w:b/>
        </w:rPr>
      </w:pPr>
      <w:r w:rsidRPr="003F1293">
        <w:rPr>
          <w:b/>
        </w:rPr>
        <w:t>in Zimmern u. d. B.</w:t>
      </w:r>
    </w:p>
    <w:p w:rsidR="003F1293" w:rsidRPr="003F1293" w:rsidRDefault="003F1293" w:rsidP="003F1293">
      <w:pPr>
        <w:jc w:val="both"/>
        <w:rPr>
          <w:rFonts w:cs="Arial"/>
        </w:rPr>
      </w:pPr>
      <w:r w:rsidRPr="003F1293">
        <w:rPr>
          <w:rFonts w:cs="Arial"/>
        </w:rPr>
        <w:t>Wer sein Haus umweltfreundlich sanieren will, braucht dafür kompetente, neutrale Unterstützung. Diese beko</w:t>
      </w:r>
      <w:r w:rsidRPr="003F1293">
        <w:rPr>
          <w:rFonts w:cs="Arial"/>
        </w:rPr>
        <w:t>m</w:t>
      </w:r>
      <w:r w:rsidRPr="003F1293">
        <w:rPr>
          <w:rFonts w:cs="Arial"/>
        </w:rPr>
        <w:t>men Sie regelmäßig an den Infotagen der Energieagentur Zollernalb.</w:t>
      </w:r>
      <w:r w:rsidRPr="003F1293">
        <w:rPr>
          <w:rFonts w:cs="Arial"/>
          <w:color w:val="FF0000"/>
        </w:rPr>
        <w:t xml:space="preserve"> </w:t>
      </w:r>
      <w:r w:rsidRPr="003F1293">
        <w:rPr>
          <w:rFonts w:cs="Arial"/>
        </w:rPr>
        <w:t>Die Erstberatung ist kostenlos. Fachleute geben maßgeschneiderte Tipps zur Wärmedämmung und zum Austausch der Heizungsanlage. Sie informieren über erneuerbare Energien und nennen Möglichkeiten, den Stromverbrauch im Haushalt zu senken. Ergänzend schä</w:t>
      </w:r>
      <w:r w:rsidRPr="003F1293">
        <w:rPr>
          <w:rFonts w:cs="Arial"/>
        </w:rPr>
        <w:t>t</w:t>
      </w:r>
      <w:r w:rsidRPr="003F1293">
        <w:rPr>
          <w:rFonts w:cs="Arial"/>
        </w:rPr>
        <w:t>zen die ausgebildeten Energieberater Investitionskosten ab und stellen Fördermöglichkeiten vor.</w:t>
      </w:r>
    </w:p>
    <w:p w:rsidR="003F1293" w:rsidRPr="003F1293" w:rsidRDefault="003F1293" w:rsidP="003F1293">
      <w:pPr>
        <w:jc w:val="both"/>
        <w:rPr>
          <w:rFonts w:cs="Arial"/>
        </w:rPr>
      </w:pPr>
      <w:r w:rsidRPr="003F1293">
        <w:rPr>
          <w:rFonts w:cs="Arial"/>
        </w:rPr>
        <w:t xml:space="preserve">Der nächste Termin zur kostenlosen Erstberatung im </w:t>
      </w:r>
      <w:r w:rsidRPr="003F1293">
        <w:rPr>
          <w:rFonts w:cs="Arial"/>
          <w:b/>
        </w:rPr>
        <w:t>Rathaus Zimmern u. d. B.</w:t>
      </w:r>
      <w:r w:rsidRPr="003F1293">
        <w:rPr>
          <w:rFonts w:cs="Arial"/>
        </w:rPr>
        <w:t xml:space="preserve"> ist:</w:t>
      </w:r>
    </w:p>
    <w:p w:rsidR="003F1293" w:rsidRPr="003F1293" w:rsidRDefault="003F1293" w:rsidP="003F1293">
      <w:pPr>
        <w:tabs>
          <w:tab w:val="left" w:pos="644"/>
          <w:tab w:val="center" w:pos="4536"/>
        </w:tabs>
        <w:jc w:val="both"/>
        <w:rPr>
          <w:rFonts w:cs="Arial"/>
          <w:b/>
        </w:rPr>
      </w:pPr>
      <w:r w:rsidRPr="003F1293">
        <w:rPr>
          <w:rFonts w:cs="Arial"/>
          <w:b/>
        </w:rPr>
        <w:t>Dienstag, 15. Mai 2018 - 15:00 Uhr bis 18:00 Uhr</w:t>
      </w:r>
    </w:p>
    <w:p w:rsidR="003F1293" w:rsidRPr="003F1293" w:rsidRDefault="003F1293" w:rsidP="003F1293">
      <w:pPr>
        <w:jc w:val="both"/>
        <w:rPr>
          <w:b/>
          <w:bCs/>
        </w:rPr>
      </w:pPr>
      <w:r w:rsidRPr="003F1293">
        <w:rPr>
          <w:rFonts w:cs="Arial"/>
        </w:rPr>
        <w:t xml:space="preserve">Bitte melden Sie sich an unter </w:t>
      </w:r>
      <w:r w:rsidRPr="003F1293">
        <w:rPr>
          <w:b/>
          <w:bCs/>
        </w:rPr>
        <w:t>Tel.: 07433 92-1385</w:t>
      </w:r>
    </w:p>
    <w:p w:rsidR="003F1293" w:rsidRPr="003F1293" w:rsidRDefault="003F1293" w:rsidP="003F1293">
      <w:pPr>
        <w:jc w:val="both"/>
        <w:rPr>
          <w:b/>
          <w:bCs/>
        </w:rPr>
      </w:pPr>
      <w:r w:rsidRPr="003F1293">
        <w:rPr>
          <w:bCs/>
        </w:rPr>
        <w:t>oder per</w:t>
      </w:r>
      <w:r w:rsidRPr="003F1293">
        <w:rPr>
          <w:b/>
          <w:bCs/>
        </w:rPr>
        <w:t xml:space="preserve"> E-Mail: energieagentur@zollernalbkreis.de</w:t>
      </w:r>
    </w:p>
    <w:p w:rsidR="003F1293" w:rsidRPr="003F1293" w:rsidRDefault="003F1293" w:rsidP="003F1293">
      <w:pPr>
        <w:tabs>
          <w:tab w:val="left" w:pos="0"/>
        </w:tabs>
        <w:jc w:val="both"/>
      </w:pPr>
      <w:r w:rsidRPr="003F1293">
        <w:t xml:space="preserve">Weitere Informationen finden Sie im Internet unter </w:t>
      </w:r>
    </w:p>
    <w:p w:rsidR="003F1293" w:rsidRPr="003F1293" w:rsidRDefault="003F1293" w:rsidP="003F1293">
      <w:pPr>
        <w:tabs>
          <w:tab w:val="left" w:pos="0"/>
        </w:tabs>
        <w:jc w:val="both"/>
        <w:rPr>
          <w:b/>
        </w:rPr>
      </w:pPr>
      <w:r w:rsidRPr="003F1293">
        <w:rPr>
          <w:b/>
        </w:rPr>
        <w:t>www.energieagentur-zollernalb.de</w:t>
      </w:r>
    </w:p>
    <w:p w:rsidR="003F1293" w:rsidRPr="003F1293" w:rsidRDefault="003F1293" w:rsidP="003F1293">
      <w:pPr>
        <w:tabs>
          <w:tab w:val="left" w:pos="0"/>
        </w:tabs>
        <w:jc w:val="both"/>
        <w:rPr>
          <w:rStyle w:val="Fett"/>
          <w:rFonts w:cs="Arial"/>
        </w:rPr>
      </w:pPr>
      <w:r w:rsidRPr="003F1293">
        <w:rPr>
          <w:rFonts w:cs="Arial"/>
          <w:b/>
        </w:rPr>
        <w:t>Die Kompetenzstelle Energieeffizienz Neckar-Alb</w:t>
      </w:r>
      <w:r w:rsidRPr="003F1293">
        <w:rPr>
          <w:rFonts w:cs="Arial"/>
        </w:rPr>
        <w:t xml:space="preserve"> </w:t>
      </w:r>
      <w:r w:rsidRPr="003F1293">
        <w:rPr>
          <w:rStyle w:val="Fett"/>
          <w:rFonts w:cs="Arial"/>
        </w:rPr>
        <w:t>bietet eine kostenlose Erstberatung zum Thema Ene</w:t>
      </w:r>
      <w:r w:rsidRPr="003F1293">
        <w:rPr>
          <w:rStyle w:val="Fett"/>
          <w:rFonts w:cs="Arial"/>
        </w:rPr>
        <w:t>r</w:t>
      </w:r>
      <w:r w:rsidRPr="003F1293">
        <w:rPr>
          <w:rStyle w:val="Fett"/>
          <w:rFonts w:cs="Arial"/>
        </w:rPr>
        <w:t>gieeffizienz für Unternehmen an.</w:t>
      </w:r>
    </w:p>
    <w:p w:rsidR="003F1293" w:rsidRPr="003F1293" w:rsidRDefault="003F1293" w:rsidP="003F1293">
      <w:pPr>
        <w:tabs>
          <w:tab w:val="left" w:pos="0"/>
        </w:tabs>
        <w:jc w:val="both"/>
        <w:rPr>
          <w:rStyle w:val="Fett"/>
          <w:rFonts w:cs="Arial"/>
          <w:b w:val="0"/>
        </w:rPr>
      </w:pPr>
      <w:r w:rsidRPr="003F1293">
        <w:rPr>
          <w:rStyle w:val="Fett"/>
          <w:rFonts w:cs="Arial"/>
          <w:b w:val="0"/>
        </w:rPr>
        <w:t>Ansprechpartner für Unternehmen im Zollernalbkreis:</w:t>
      </w:r>
    </w:p>
    <w:p w:rsidR="003F1293" w:rsidRPr="003F1293" w:rsidRDefault="003F1293" w:rsidP="003F1293">
      <w:pPr>
        <w:tabs>
          <w:tab w:val="left" w:pos="0"/>
        </w:tabs>
        <w:jc w:val="both"/>
        <w:rPr>
          <w:rFonts w:cs="Arial"/>
          <w:b/>
        </w:rPr>
      </w:pPr>
      <w:r w:rsidRPr="003F1293">
        <w:rPr>
          <w:rStyle w:val="Fett"/>
          <w:rFonts w:cs="Arial"/>
          <w:b w:val="0"/>
        </w:rPr>
        <w:t>Energieagentur Zollernalb, Tel.: 07433 92-1387</w:t>
      </w:r>
    </w:p>
    <w:p w:rsidR="00C72B57" w:rsidRDefault="00C72B57"/>
    <w:p w:rsidR="0077107D" w:rsidRDefault="0077107D"/>
    <w:p w:rsidR="005C68FB" w:rsidRDefault="005C68FB"/>
    <w:p w:rsidR="005C68FB" w:rsidRDefault="005C68FB"/>
    <w:p w:rsidR="00DA49F3" w:rsidRPr="00DA49F3" w:rsidRDefault="00DA49F3" w:rsidP="00DA49F3">
      <w:pPr>
        <w:jc w:val="both"/>
        <w:rPr>
          <w:b/>
          <w:u w:val="single"/>
        </w:rPr>
      </w:pPr>
      <w:r w:rsidRPr="00DA49F3">
        <w:rPr>
          <w:b/>
          <w:u w:val="single"/>
        </w:rPr>
        <w:lastRenderedPageBreak/>
        <w:t>Felderbegehungen</w:t>
      </w:r>
    </w:p>
    <w:p w:rsidR="00DA49F3" w:rsidRPr="00DA49F3" w:rsidRDefault="00DA49F3" w:rsidP="00DA49F3">
      <w:pPr>
        <w:jc w:val="both"/>
      </w:pPr>
      <w:r w:rsidRPr="00DA49F3">
        <w:t>Sonnig hat der Wonnemonat Mai begonnen. Ein paar Regentropfen haben den Blütenstaub etwas auf den B</w:t>
      </w:r>
      <w:r w:rsidRPr="00DA49F3">
        <w:t>o</w:t>
      </w:r>
      <w:r w:rsidRPr="00DA49F3">
        <w:t>den gedrückt. Die Großwetterlage deutet auf einen niede</w:t>
      </w:r>
      <w:r w:rsidRPr="00DA49F3">
        <w:t>r</w:t>
      </w:r>
      <w:r w:rsidRPr="00DA49F3">
        <w:t>schlagarmen Monat hin. Auf flachgründigen Standorten zeigen die Getreidepflanzen schon Symptome für Wa</w:t>
      </w:r>
      <w:r w:rsidRPr="00DA49F3">
        <w:t>s</w:t>
      </w:r>
      <w:r w:rsidRPr="00DA49F3">
        <w:t>sermangel. Der erste Grünlandschnitt ist im Silo. Welche weiteren Maßnahmen auf den Feldern anstehen, erläutern die Pflanzenbauberater Tobias Bahnmüller und Luise Lohrmann vor Ort. Zu den Terminen können auch Pfla</w:t>
      </w:r>
      <w:r w:rsidRPr="00DA49F3">
        <w:t>n</w:t>
      </w:r>
      <w:r w:rsidRPr="00DA49F3">
        <w:t>zen, die Krankheiten zeigen oder die bestimmt werden sollen, mitgebracht werden.</w:t>
      </w:r>
    </w:p>
    <w:p w:rsidR="00DA49F3" w:rsidRPr="00DA49F3" w:rsidRDefault="00DA49F3" w:rsidP="00DA49F3">
      <w:pPr>
        <w:jc w:val="both"/>
      </w:pPr>
      <w:r w:rsidRPr="00DA49F3">
        <w:t>Termine hierzu sind wie folgt:</w:t>
      </w:r>
    </w:p>
    <w:p w:rsidR="00DA49F3" w:rsidRPr="00DA49F3" w:rsidRDefault="00DA49F3" w:rsidP="00DA49F3">
      <w:pPr>
        <w:jc w:val="both"/>
        <w:rPr>
          <w:b/>
        </w:rPr>
      </w:pPr>
      <w:r w:rsidRPr="00DA49F3">
        <w:rPr>
          <w:b/>
        </w:rPr>
        <w:t>In Gruol am Mittwoch, den 16.05.2018 um 19.30 Uhr. Treffpunkt ist Richtung Weildorf der erste Feldweg links.</w:t>
      </w:r>
    </w:p>
    <w:p w:rsidR="00DA49F3" w:rsidRPr="00DA49F3" w:rsidRDefault="00DA49F3" w:rsidP="00DA49F3">
      <w:pPr>
        <w:jc w:val="both"/>
        <w:rPr>
          <w:b/>
        </w:rPr>
      </w:pPr>
      <w:r w:rsidRPr="00DA49F3">
        <w:rPr>
          <w:b/>
        </w:rPr>
        <w:t>In Leidringen am Donnerstag, den 17.05. 2018 um 19.30 Uhr. Treffpunkt am Kriegerdenkmal.</w:t>
      </w:r>
    </w:p>
    <w:p w:rsidR="00DA49F3" w:rsidRPr="00DA49F3" w:rsidRDefault="00DA49F3" w:rsidP="00DA49F3">
      <w:pPr>
        <w:jc w:val="both"/>
        <w:rPr>
          <w:b/>
        </w:rPr>
      </w:pPr>
      <w:r w:rsidRPr="00DA49F3">
        <w:rPr>
          <w:b/>
        </w:rPr>
        <w:t>In Ringingen am Mittwoch, den 23.05. 2018 um 19.30 Uhr. Treffpunkt am Friedhofsparkplatz.</w:t>
      </w:r>
    </w:p>
    <w:p w:rsidR="00DA49F3" w:rsidRPr="00DA49F3" w:rsidRDefault="00DA49F3" w:rsidP="00DA49F3">
      <w:pPr>
        <w:jc w:val="both"/>
      </w:pPr>
      <w:r w:rsidRPr="00DA49F3">
        <w:t>Die Felderbegehung ist als zweistündige Fortbildung zur Pflanzenschutz-Sachkunde nach §9 Absatz 4 des Pfla</w:t>
      </w:r>
      <w:r w:rsidRPr="00DA49F3">
        <w:t>n</w:t>
      </w:r>
      <w:r w:rsidRPr="00DA49F3">
        <w:t>zenschutzgesetztes anerkannt. Die Anwesenden erhalten eine Fortbildungsbescheinigung über zwei Stunden.</w:t>
      </w:r>
    </w:p>
    <w:p w:rsidR="00DA49F3" w:rsidRPr="00DA49F3" w:rsidRDefault="00DA49F3" w:rsidP="00DA49F3">
      <w:pPr>
        <w:jc w:val="both"/>
      </w:pPr>
      <w:r w:rsidRPr="00DA49F3">
        <w:t>Alle interessierten Landwirte und Landwirtinnen sind zu den oben genannten Terminen herzlich eingeladen. Für Fragen steht Ihnen Luise Lohrmann unter der Telefo</w:t>
      </w:r>
      <w:r w:rsidRPr="00DA49F3">
        <w:t>n</w:t>
      </w:r>
      <w:r w:rsidRPr="00DA49F3">
        <w:t>nummer 07433 92 1947 zur Verfügung.</w:t>
      </w:r>
    </w:p>
    <w:p w:rsidR="00DA49F3" w:rsidRPr="00C72B57" w:rsidRDefault="00DA49F3"/>
    <w:p w:rsidR="002D19F2" w:rsidRPr="00835D6E" w:rsidRDefault="002D19F2" w:rsidP="003C0923">
      <w:r w:rsidRPr="00835D6E">
        <w:rPr>
          <w:noProof/>
        </w:rPr>
        <mc:AlternateContent>
          <mc:Choice Requires="wps">
            <w:drawing>
              <wp:anchor distT="0" distB="0" distL="114300" distR="114300" simplePos="0" relativeHeight="251881984" behindDoc="0" locked="0" layoutInCell="1" allowOverlap="1" wp14:anchorId="652C83E6" wp14:editId="77CD0157">
                <wp:simplePos x="0" y="0"/>
                <wp:positionH relativeFrom="column">
                  <wp:posOffset>329565</wp:posOffset>
                </wp:positionH>
                <wp:positionV relativeFrom="paragraph">
                  <wp:posOffset>-43180</wp:posOffset>
                </wp:positionV>
                <wp:extent cx="2282190" cy="292735"/>
                <wp:effectExtent l="0" t="0" r="22860" b="12065"/>
                <wp:wrapNone/>
                <wp:docPr id="19"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92735"/>
                        </a:xfrm>
                        <a:prstGeom prst="rect">
                          <a:avLst/>
                        </a:prstGeom>
                        <a:solidFill>
                          <a:srgbClr val="FFFFFF"/>
                        </a:solidFill>
                        <a:ln w="9525">
                          <a:solidFill>
                            <a:srgbClr val="000000"/>
                          </a:solidFill>
                          <a:miter lim="800000"/>
                          <a:headEnd/>
                          <a:tailEnd/>
                        </a:ln>
                      </wps:spPr>
                      <wps:txbx>
                        <w:txbxContent>
                          <w:p w:rsidR="005C68FB" w:rsidRPr="00FF6A76" w:rsidRDefault="005C68FB" w:rsidP="002D19F2">
                            <w:pPr>
                              <w:shd w:val="clear" w:color="auto" w:fill="BFBFBF"/>
                              <w:rPr>
                                <w:rFonts w:ascii="Arial Black" w:hAnsi="Arial Black"/>
                                <w:b/>
                                <w:sz w:val="22"/>
                                <w:szCs w:val="22"/>
                              </w:rPr>
                            </w:pPr>
                            <w:r w:rsidRPr="00FF6A76">
                              <w:rPr>
                                <w:rFonts w:ascii="Arial Black" w:hAnsi="Arial Black"/>
                                <w:b/>
                                <w:sz w:val="22"/>
                                <w:szCs w:val="22"/>
                              </w:rPr>
                              <w:t>Bereitschaftsdienste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028" type="#_x0000_t202" style="position:absolute;margin-left:25.95pt;margin-top:-3.4pt;width:179.7pt;height:23.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">
                <v:textbox>
                  <w:txbxContent>
                    <w:p w:rsidR="005C68FB" w:rsidRPr="00FF6A76" w:rsidRDefault="005C68FB" w:rsidP="002D19F2">
                      <w:pPr>
                        <w:shd w:val="clear" w:color="auto" w:fill="BFBFBF"/>
                        <w:rPr>
                          <w:rFonts w:ascii="Arial Black" w:hAnsi="Arial Black"/>
                          <w:b/>
                          <w:sz w:val="22"/>
                          <w:szCs w:val="22"/>
                        </w:rPr>
                      </w:pPr>
                      <w:r w:rsidRPr="00FF6A76">
                        <w:rPr>
                          <w:rFonts w:ascii="Arial Black" w:hAnsi="Arial Black"/>
                          <w:b/>
                          <w:sz w:val="22"/>
                          <w:szCs w:val="22"/>
                        </w:rPr>
                        <w:t>Bereitschaftsdienste</w:t>
                      </w:r>
                    </w:p>
                  </w:txbxContent>
                </v:textbox>
              </v:shape>
            </w:pict>
          </mc:Fallback>
        </mc:AlternateContent>
      </w:r>
      <w:r w:rsidRPr="00835D6E">
        <w:rPr>
          <w:noProof/>
        </w:rPr>
        <mc:AlternateContent>
          <mc:Choice Requires="wps">
            <w:drawing>
              <wp:anchor distT="0" distB="0" distL="114300" distR="114300" simplePos="0" relativeHeight="251880960" behindDoc="0" locked="0" layoutInCell="1" allowOverlap="1" wp14:anchorId="0EB9714D" wp14:editId="7B3C52D6">
                <wp:simplePos x="0" y="0"/>
                <wp:positionH relativeFrom="column">
                  <wp:posOffset>-169545</wp:posOffset>
                </wp:positionH>
                <wp:positionV relativeFrom="paragraph">
                  <wp:posOffset>2982</wp:posOffset>
                </wp:positionV>
                <wp:extent cx="3238500" cy="228600"/>
                <wp:effectExtent l="38100" t="0" r="57150" b="19050"/>
                <wp:wrapNone/>
                <wp:docPr id="18" name="AutoShape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8600"/>
                        </a:xfrm>
                        <a:prstGeom prst="parallelogram">
                          <a:avLst>
                            <a:gd name="adj" fmla="val 35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97" o:spid="_x0000_s1026" type="#_x0000_t7" style="position:absolute;margin-left:-13.35pt;margin-top:.25pt;width:255pt;height:1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"/>
            </w:pict>
          </mc:Fallback>
        </mc:AlternateContent>
      </w:r>
    </w:p>
    <w:p w:rsidR="002D19F2" w:rsidRDefault="002D19F2" w:rsidP="002D19F2"/>
    <w:p w:rsidR="000A4B7A" w:rsidRDefault="000A4B7A" w:rsidP="002D19F2"/>
    <w:p w:rsidR="002D19F2" w:rsidRPr="002D19F2" w:rsidRDefault="002D19F2" w:rsidP="00B84DCB">
      <w:pPr>
        <w:jc w:val="both"/>
        <w:rPr>
          <w:b/>
          <w:u w:val="single"/>
        </w:rPr>
      </w:pPr>
      <w:r w:rsidRPr="002D19F2">
        <w:rPr>
          <w:b/>
          <w:u w:val="single"/>
        </w:rPr>
        <w:t>Ärztlicher Bereitschaftsdienst</w:t>
      </w:r>
    </w:p>
    <w:p w:rsidR="002D19F2" w:rsidRPr="002D19F2" w:rsidRDefault="002D19F2" w:rsidP="00B84DCB">
      <w:pPr>
        <w:jc w:val="both"/>
        <w:rPr>
          <w:b/>
        </w:rPr>
      </w:pPr>
      <w:r w:rsidRPr="002D19F2">
        <w:rPr>
          <w:b/>
        </w:rPr>
        <w:t>Neue einheitliche kostenfreie Rufnummer für den</w:t>
      </w:r>
    </w:p>
    <w:p w:rsidR="002D19F2" w:rsidRPr="002D19F2" w:rsidRDefault="002D19F2" w:rsidP="00B84DCB">
      <w:pPr>
        <w:jc w:val="both"/>
        <w:rPr>
          <w:b/>
        </w:rPr>
      </w:pPr>
      <w:r w:rsidRPr="002D19F2">
        <w:rPr>
          <w:b/>
        </w:rPr>
        <w:t>Ärztlichen Bereitschaftsdienst</w:t>
      </w:r>
      <w:r w:rsidRPr="002D19F2">
        <w:rPr>
          <w:b/>
        </w:rPr>
        <w:tab/>
        <w:t>116 117</w:t>
      </w:r>
    </w:p>
    <w:p w:rsidR="002D19F2" w:rsidRPr="002D19F2" w:rsidRDefault="002D19F2" w:rsidP="00B84DCB">
      <w:pPr>
        <w:jc w:val="both"/>
      </w:pPr>
      <w:r w:rsidRPr="002D19F2">
        <w:t>Montag-Freitag:</w:t>
      </w:r>
      <w:r w:rsidRPr="002D19F2">
        <w:tab/>
      </w:r>
      <w:r w:rsidRPr="002D19F2">
        <w:tab/>
      </w:r>
      <w:r w:rsidRPr="002D19F2">
        <w:tab/>
        <w:t>19 - 8 Uhr</w:t>
      </w:r>
    </w:p>
    <w:p w:rsidR="002D19F2" w:rsidRPr="002D19F2" w:rsidRDefault="002D19F2" w:rsidP="00B84DCB">
      <w:pPr>
        <w:jc w:val="both"/>
      </w:pPr>
      <w:r w:rsidRPr="002D19F2">
        <w:t>Samstag, Sonn- und Feiertag:</w:t>
      </w:r>
      <w:r w:rsidRPr="002D19F2">
        <w:tab/>
        <w:t xml:space="preserve">  8 - 8 Uhr</w:t>
      </w:r>
    </w:p>
    <w:p w:rsidR="002D19F2" w:rsidRPr="002D19F2" w:rsidRDefault="002D19F2" w:rsidP="00B84DCB">
      <w:pPr>
        <w:jc w:val="both"/>
      </w:pPr>
      <w:r w:rsidRPr="002D19F2">
        <w:t xml:space="preserve">Die Sprechzeiten der Bereitschaftsdienstpraxen an den Krankenhäusern Albstadt und Balingen sind </w:t>
      </w:r>
      <w:r w:rsidRPr="002D19F2">
        <w:rPr>
          <w:b/>
        </w:rPr>
        <w:t>an Woche</w:t>
      </w:r>
      <w:r w:rsidRPr="002D19F2">
        <w:rPr>
          <w:b/>
        </w:rPr>
        <w:t>n</w:t>
      </w:r>
      <w:r w:rsidRPr="002D19F2">
        <w:rPr>
          <w:b/>
        </w:rPr>
        <w:t>enden und Feiertagen von 08.30 Uhr – 13.00 Uhr</w:t>
      </w:r>
      <w:r w:rsidRPr="002D19F2">
        <w:t xml:space="preserve"> und </w:t>
      </w:r>
      <w:r w:rsidRPr="002D19F2">
        <w:rPr>
          <w:b/>
        </w:rPr>
        <w:t>15.00 Uhr – 20 Uhr</w:t>
      </w:r>
      <w:r w:rsidRPr="002D19F2">
        <w:t xml:space="preserve">. Mobile Patienten können jederzeit ohne Anmeldung dorthin kommen (auch in der Nacht). </w:t>
      </w:r>
    </w:p>
    <w:p w:rsidR="003765C7" w:rsidRDefault="002D19F2" w:rsidP="00B84DCB">
      <w:pPr>
        <w:jc w:val="both"/>
      </w:pPr>
      <w:r w:rsidRPr="002D19F2">
        <w:t xml:space="preserve">Patienten, die </w:t>
      </w:r>
      <w:r w:rsidRPr="002D19F2">
        <w:rPr>
          <w:b/>
        </w:rPr>
        <w:t>aus Krankheitsgründen</w:t>
      </w:r>
      <w:r w:rsidRPr="002D19F2">
        <w:t xml:space="preserve"> nicht in der Lage sind, die Bereitschaftsdienst-Praxen aufzusuchen, werden über die 116 117 an den Fahrdienst vermittelt, der sie dann zu Hause aufsucht.</w:t>
      </w:r>
    </w:p>
    <w:p w:rsidR="002D19F2" w:rsidRPr="002D19F2" w:rsidRDefault="002D19F2" w:rsidP="00B84DCB">
      <w:pPr>
        <w:jc w:val="both"/>
      </w:pPr>
      <w:r w:rsidRPr="002D19F2">
        <w:rPr>
          <w:b/>
        </w:rPr>
        <w:t>Unter der Woche</w:t>
      </w:r>
      <w:r w:rsidRPr="002D19F2">
        <w:t xml:space="preserve"> ab 19.00 Uhr werden Sie vom Berei</w:t>
      </w:r>
      <w:r w:rsidRPr="002D19F2">
        <w:t>t</w:t>
      </w:r>
      <w:r w:rsidRPr="002D19F2">
        <w:t>schaftsarzt entweder in dessen Praxis behandelt oder bei Bedarf aufgesucht.</w:t>
      </w:r>
    </w:p>
    <w:p w:rsidR="002D19F2" w:rsidRPr="002D19F2" w:rsidRDefault="002D19F2" w:rsidP="002D19F2">
      <w:pPr>
        <w:rPr>
          <w:b/>
        </w:rPr>
      </w:pPr>
      <w:r w:rsidRPr="002D19F2">
        <w:t>Notruf (Feuerwehr/Notruf/Notfall):</w:t>
      </w:r>
      <w:r w:rsidRPr="002D19F2">
        <w:tab/>
        <w:t xml:space="preserve">                </w:t>
      </w:r>
      <w:r w:rsidRPr="002D19F2">
        <w:rPr>
          <w:b/>
        </w:rPr>
        <w:t>112</w:t>
      </w:r>
    </w:p>
    <w:p w:rsidR="002D19F2" w:rsidRPr="002D19F2" w:rsidRDefault="002D19F2" w:rsidP="002D19F2">
      <w:pPr>
        <w:rPr>
          <w:b/>
        </w:rPr>
      </w:pPr>
      <w:r w:rsidRPr="002D19F2">
        <w:t xml:space="preserve">Krankentransport </w:t>
      </w:r>
      <w:r w:rsidRPr="002D19F2">
        <w:tab/>
      </w:r>
      <w:r w:rsidRPr="002D19F2">
        <w:tab/>
      </w:r>
      <w:r w:rsidRPr="002D19F2">
        <w:tab/>
        <w:t xml:space="preserve">           </w:t>
      </w:r>
      <w:r w:rsidRPr="002D19F2">
        <w:rPr>
          <w:b/>
        </w:rPr>
        <w:t>19 222</w:t>
      </w:r>
    </w:p>
    <w:p w:rsidR="002D19F2" w:rsidRPr="002D19F2" w:rsidRDefault="002D19F2" w:rsidP="002D19F2">
      <w:pPr>
        <w:rPr>
          <w:b/>
        </w:rPr>
      </w:pPr>
      <w:r w:rsidRPr="002D19F2">
        <w:t>Notdienst Augenarzt:</w:t>
      </w:r>
      <w:r w:rsidRPr="002D19F2">
        <w:tab/>
      </w:r>
      <w:r w:rsidRPr="002D19F2">
        <w:tab/>
        <w:t xml:space="preserve">          </w:t>
      </w:r>
      <w:r w:rsidRPr="002D19F2">
        <w:rPr>
          <w:b/>
        </w:rPr>
        <w:t>0180/1 92 93 49</w:t>
      </w:r>
    </w:p>
    <w:p w:rsidR="002D19F2" w:rsidRPr="002D19F2" w:rsidRDefault="002D19F2" w:rsidP="002D19F2">
      <w:pPr>
        <w:rPr>
          <w:b/>
        </w:rPr>
      </w:pPr>
      <w:r w:rsidRPr="002D19F2">
        <w:t>Notdienst Gyn./Geburtshilfe BL:</w:t>
      </w:r>
      <w:r w:rsidRPr="002D19F2">
        <w:tab/>
        <w:t xml:space="preserve">              </w:t>
      </w:r>
      <w:r w:rsidRPr="002D19F2">
        <w:rPr>
          <w:b/>
        </w:rPr>
        <w:t>07433/9092-0</w:t>
      </w:r>
    </w:p>
    <w:p w:rsidR="002D19F2" w:rsidRPr="002D19F2" w:rsidRDefault="002D19F2" w:rsidP="002D19F2">
      <w:pPr>
        <w:rPr>
          <w:b/>
        </w:rPr>
      </w:pPr>
      <w:r w:rsidRPr="002D19F2">
        <w:t xml:space="preserve">Notdienst Kinderarzt: </w:t>
      </w:r>
      <w:r w:rsidRPr="002D19F2">
        <w:tab/>
      </w:r>
      <w:r w:rsidRPr="002D19F2">
        <w:tab/>
        <w:t xml:space="preserve">          </w:t>
      </w:r>
      <w:r w:rsidRPr="002D19F2">
        <w:rPr>
          <w:b/>
        </w:rPr>
        <w:t>0180/1 92 93 42</w:t>
      </w:r>
    </w:p>
    <w:p w:rsidR="002D19F2" w:rsidRPr="002D19F2" w:rsidRDefault="002D19F2" w:rsidP="002D19F2">
      <w:r w:rsidRPr="002D19F2">
        <w:t>Notdienst Hals-/Nasen-/Ohrenarzt:</w:t>
      </w:r>
      <w:r w:rsidRPr="002D19F2">
        <w:tab/>
        <w:t xml:space="preserve">             </w:t>
      </w:r>
      <w:r w:rsidRPr="002D19F2">
        <w:rPr>
          <w:b/>
        </w:rPr>
        <w:t>0180/6070711</w:t>
      </w:r>
    </w:p>
    <w:p w:rsidR="002D19F2" w:rsidRPr="002D19F2" w:rsidRDefault="002D19F2" w:rsidP="002D19F2">
      <w:pPr>
        <w:rPr>
          <w:b/>
        </w:rPr>
      </w:pPr>
      <w:r w:rsidRPr="002D19F2">
        <w:t>Notdienst Zahnarzt:</w:t>
      </w:r>
      <w:r w:rsidRPr="002D19F2">
        <w:tab/>
      </w:r>
      <w:r w:rsidRPr="002D19F2">
        <w:tab/>
        <w:t xml:space="preserve">            </w:t>
      </w:r>
      <w:r w:rsidRPr="002D19F2">
        <w:rPr>
          <w:b/>
        </w:rPr>
        <w:t>01805/911 690</w:t>
      </w:r>
    </w:p>
    <w:p w:rsidR="002D19F2" w:rsidRPr="002D19F2" w:rsidRDefault="002D19F2" w:rsidP="008778FB">
      <w:pPr>
        <w:jc w:val="both"/>
        <w:rPr>
          <w:b/>
        </w:rPr>
      </w:pPr>
      <w:r w:rsidRPr="002D19F2">
        <w:rPr>
          <w:b/>
        </w:rPr>
        <w:t>Balingen (Allgemeiner Notfalldienst)</w:t>
      </w:r>
    </w:p>
    <w:p w:rsidR="002D19F2" w:rsidRPr="002D19F2" w:rsidRDefault="002D19F2" w:rsidP="008778FB">
      <w:pPr>
        <w:jc w:val="both"/>
        <w:rPr>
          <w:b/>
        </w:rPr>
      </w:pPr>
      <w:r w:rsidRPr="002D19F2">
        <w:rPr>
          <w:b/>
        </w:rPr>
        <w:t>Zollernalbklinikum Balingen, Tübinger Straße 30,</w:t>
      </w:r>
    </w:p>
    <w:p w:rsidR="002D19F2" w:rsidRPr="002D19F2" w:rsidRDefault="002D19F2" w:rsidP="008778FB">
      <w:pPr>
        <w:jc w:val="both"/>
        <w:rPr>
          <w:b/>
        </w:rPr>
      </w:pPr>
      <w:r w:rsidRPr="002D19F2">
        <w:rPr>
          <w:b/>
        </w:rPr>
        <w:t>72336 Balingen</w:t>
      </w:r>
      <w:r w:rsidRPr="002D19F2">
        <w:rPr>
          <w:b/>
        </w:rPr>
        <w:tab/>
      </w:r>
      <w:r w:rsidRPr="002D19F2">
        <w:rPr>
          <w:b/>
        </w:rPr>
        <w:tab/>
        <w:t>Sa, So und FT 08-22 Uhr</w:t>
      </w:r>
    </w:p>
    <w:p w:rsidR="002D19F2" w:rsidRPr="002D19F2" w:rsidRDefault="002D19F2" w:rsidP="008778FB">
      <w:pPr>
        <w:jc w:val="both"/>
        <w:rPr>
          <w:b/>
        </w:rPr>
      </w:pPr>
      <w:r w:rsidRPr="002D19F2">
        <w:rPr>
          <w:b/>
        </w:rPr>
        <w:t>Albstadt (Allgemeiner Notfalldienst)</w:t>
      </w:r>
    </w:p>
    <w:p w:rsidR="002D19F2" w:rsidRPr="002D19F2" w:rsidRDefault="002D19F2" w:rsidP="008778FB">
      <w:pPr>
        <w:jc w:val="both"/>
        <w:rPr>
          <w:b/>
        </w:rPr>
      </w:pPr>
      <w:r w:rsidRPr="002D19F2">
        <w:rPr>
          <w:b/>
        </w:rPr>
        <w:t>Zollernalbklinikum Albstadt, Friedrichstraße 39</w:t>
      </w:r>
    </w:p>
    <w:p w:rsidR="002D19F2" w:rsidRPr="002D19F2" w:rsidRDefault="002D19F2" w:rsidP="008778FB">
      <w:pPr>
        <w:jc w:val="both"/>
        <w:rPr>
          <w:b/>
        </w:rPr>
      </w:pPr>
      <w:r w:rsidRPr="002D19F2">
        <w:rPr>
          <w:b/>
        </w:rPr>
        <w:t>72458 Albstadt</w:t>
      </w:r>
      <w:r w:rsidRPr="002D19F2">
        <w:rPr>
          <w:b/>
        </w:rPr>
        <w:tab/>
      </w:r>
      <w:r w:rsidRPr="002D19F2">
        <w:rPr>
          <w:b/>
        </w:rPr>
        <w:tab/>
        <w:t>Sa, So und FT 08-22 Uhr</w:t>
      </w:r>
    </w:p>
    <w:p w:rsidR="002D19F2" w:rsidRPr="002D19F2" w:rsidRDefault="002D19F2" w:rsidP="008778FB">
      <w:pPr>
        <w:jc w:val="both"/>
        <w:rPr>
          <w:b/>
        </w:rPr>
      </w:pPr>
      <w:r w:rsidRPr="002D19F2">
        <w:rPr>
          <w:b/>
        </w:rPr>
        <w:t>Wichtige Rufnummern für den Kindern- und Jugen</w:t>
      </w:r>
      <w:r w:rsidRPr="002D19F2">
        <w:rPr>
          <w:b/>
        </w:rPr>
        <w:t>d</w:t>
      </w:r>
      <w:r w:rsidRPr="002D19F2">
        <w:rPr>
          <w:b/>
        </w:rPr>
        <w:t>ärztlichen Bereitschaftsdienst (gültig ab 01.02.2017):</w:t>
      </w:r>
    </w:p>
    <w:p w:rsidR="002D19F2" w:rsidRPr="002D19F2" w:rsidRDefault="002D19F2" w:rsidP="008778FB">
      <w:pPr>
        <w:jc w:val="both"/>
      </w:pPr>
      <w:r w:rsidRPr="002D19F2">
        <w:lastRenderedPageBreak/>
        <w:t>-Albstadt, Winterlingen, Bitz, Burladingen, Jungingen und Straßberg</w:t>
      </w:r>
    </w:p>
    <w:p w:rsidR="002D19F2" w:rsidRPr="002D19F2" w:rsidRDefault="002D19F2" w:rsidP="008778FB">
      <w:pPr>
        <w:jc w:val="both"/>
      </w:pPr>
      <w:r w:rsidRPr="002D19F2">
        <w:t>Kinder- und Jugendärztliche Notfallpraxis Reutlingen, Steinenbergstr. 31, 72764 Reutlingen</w:t>
      </w:r>
    </w:p>
    <w:p w:rsidR="002D19F2" w:rsidRPr="002D19F2" w:rsidRDefault="002D19F2" w:rsidP="008778FB">
      <w:pPr>
        <w:jc w:val="both"/>
      </w:pPr>
      <w:r w:rsidRPr="002D19F2">
        <w:t>Samstags, Sonn- und Feiertags: 9.00-19.00 Uhr</w:t>
      </w:r>
    </w:p>
    <w:p w:rsidR="002D19F2" w:rsidRPr="002D19F2" w:rsidRDefault="002D19F2" w:rsidP="008778FB">
      <w:pPr>
        <w:jc w:val="both"/>
        <w:rPr>
          <w:b/>
        </w:rPr>
      </w:pPr>
      <w:r w:rsidRPr="002D19F2">
        <w:rPr>
          <w:b/>
        </w:rPr>
        <w:t>Tel. 01806/071211</w:t>
      </w:r>
    </w:p>
    <w:p w:rsidR="002D19F2" w:rsidRPr="002D19F2" w:rsidRDefault="002D19F2" w:rsidP="008778FB">
      <w:pPr>
        <w:jc w:val="both"/>
      </w:pPr>
      <w:r w:rsidRPr="002D19F2">
        <w:t>-Balingen, Bisingen, Dautmergen, Dormettingen, Do</w:t>
      </w:r>
      <w:r w:rsidRPr="002D19F2">
        <w:t>t</w:t>
      </w:r>
      <w:r w:rsidRPr="002D19F2">
        <w:t>ternhausen, Geislingen, Grosselfingen, Haigerloch, Ha</w:t>
      </w:r>
      <w:r w:rsidRPr="002D19F2">
        <w:t>u</w:t>
      </w:r>
      <w:r w:rsidRPr="002D19F2">
        <w:t xml:space="preserve">sen am Tann, Hechingen, Meßstetten, Nusplingen, Obernheim, Rangendingen, Ratshausen, Rosenfeld, Schömberg, Weilen unter den Rinnen und Zimmern unter der Burg </w:t>
      </w:r>
    </w:p>
    <w:p w:rsidR="002D19F2" w:rsidRPr="002D19F2" w:rsidRDefault="002D19F2" w:rsidP="002D19F2">
      <w:r w:rsidRPr="002D19F2">
        <w:t>Kinder- und Jugendärztliche Notfallpraxis Tübingen, Hoppe-Seyler-Str. 1 72076 Tübingen</w:t>
      </w:r>
    </w:p>
    <w:p w:rsidR="002D19F2" w:rsidRPr="002D19F2" w:rsidRDefault="002D19F2" w:rsidP="002D19F2">
      <w:r w:rsidRPr="002D19F2">
        <w:t>Samstags, Sonn- und Feiertags: 10.00-19.00 Uhr</w:t>
      </w:r>
    </w:p>
    <w:p w:rsidR="002D19F2" w:rsidRPr="002D19F2" w:rsidRDefault="002D19F2" w:rsidP="002D19F2">
      <w:pPr>
        <w:rPr>
          <w:b/>
        </w:rPr>
      </w:pPr>
      <w:r w:rsidRPr="002D19F2">
        <w:tab/>
      </w:r>
      <w:r w:rsidRPr="002D19F2">
        <w:tab/>
      </w:r>
      <w:r w:rsidRPr="002D19F2">
        <w:tab/>
      </w:r>
      <w:r w:rsidRPr="002D19F2">
        <w:tab/>
      </w:r>
      <w:r w:rsidRPr="002D19F2">
        <w:rPr>
          <w:b/>
        </w:rPr>
        <w:t>Tel. 01806/070710</w:t>
      </w:r>
    </w:p>
    <w:p w:rsidR="002D19F2" w:rsidRPr="002D19F2" w:rsidRDefault="002D19F2" w:rsidP="002D19F2">
      <w:pPr>
        <w:rPr>
          <w:b/>
          <w:u w:val="single"/>
        </w:rPr>
      </w:pPr>
      <w:r w:rsidRPr="002D19F2">
        <w:rPr>
          <w:b/>
          <w:u w:val="single"/>
        </w:rPr>
        <w:t>Bereitschaftsdienst Stadtapotheke Schömberg</w:t>
      </w:r>
    </w:p>
    <w:p w:rsidR="002D19F2" w:rsidRPr="002D19F2" w:rsidRDefault="002D19F2" w:rsidP="002D19F2">
      <w:pPr>
        <w:rPr>
          <w:u w:val="single"/>
        </w:rPr>
      </w:pPr>
      <w:r w:rsidRPr="002D19F2">
        <w:rPr>
          <w:b/>
          <w:bCs/>
        </w:rPr>
        <w:t>Telefon: (07427) 94750.</w:t>
      </w:r>
    </w:p>
    <w:p w:rsidR="002D19F2" w:rsidRPr="002D19F2" w:rsidRDefault="002D19F2" w:rsidP="002D19F2">
      <w:pPr>
        <w:rPr>
          <w:b/>
          <w:bCs/>
        </w:rPr>
      </w:pPr>
      <w:r w:rsidRPr="002D19F2">
        <w:rPr>
          <w:b/>
          <w:bCs/>
        </w:rPr>
        <w:t xml:space="preserve">Öffnungszeiten </w:t>
      </w:r>
    </w:p>
    <w:p w:rsidR="002D19F2" w:rsidRPr="002D19F2" w:rsidRDefault="002D19F2" w:rsidP="002D19F2">
      <w:r w:rsidRPr="002D19F2">
        <w:t>Mo. Di. Do. Fr.,  8.°° - 12.30 Uhr und 14.°° - 19.30 Uhr</w:t>
      </w:r>
    </w:p>
    <w:p w:rsidR="002D19F2" w:rsidRPr="002D19F2" w:rsidRDefault="002D19F2" w:rsidP="002D19F2">
      <w:r w:rsidRPr="002D19F2">
        <w:t>Mi.,                     8.°° - 12.30 Uhr, 17.30 - 18.30 Uhr</w:t>
      </w:r>
    </w:p>
    <w:p w:rsidR="002D19F2" w:rsidRPr="002D19F2" w:rsidRDefault="002D19F2" w:rsidP="002D19F2">
      <w:r w:rsidRPr="002D19F2">
        <w:t>Sa.,                      8.°° - 12.30 Uhr</w:t>
      </w:r>
    </w:p>
    <w:p w:rsidR="002D19F2" w:rsidRPr="002D19F2" w:rsidRDefault="002D19F2" w:rsidP="002D19F2">
      <w:r w:rsidRPr="002D19F2">
        <w:rPr>
          <w:b/>
          <w:bCs/>
        </w:rPr>
        <w:t xml:space="preserve">Notdienst: </w:t>
      </w:r>
      <w:r w:rsidRPr="002D19F2">
        <w:t>Außerhalb unserer Öffnungszeiten gilt der Balinger Notdienstplan</w:t>
      </w:r>
    </w:p>
    <w:p w:rsidR="002D19F2" w:rsidRPr="002D19F2" w:rsidRDefault="002D19F2" w:rsidP="002D19F2">
      <w:pPr>
        <w:rPr>
          <w:b/>
          <w:u w:val="single"/>
        </w:rPr>
      </w:pPr>
      <w:r w:rsidRPr="002D19F2">
        <w:rPr>
          <w:b/>
          <w:u w:val="single"/>
        </w:rPr>
        <w:t>Telefonseelsorge Neckar-Alb:</w:t>
      </w:r>
    </w:p>
    <w:p w:rsidR="002D19F2" w:rsidRPr="002D19F2" w:rsidRDefault="002D19F2" w:rsidP="002D19F2">
      <w:r w:rsidRPr="002D19F2">
        <w:t>Tag und Nacht erreichbar unter Tel.: 0800/1110111</w:t>
      </w:r>
    </w:p>
    <w:p w:rsidR="00421921" w:rsidRDefault="00421921" w:rsidP="00892729">
      <w:pPr>
        <w:jc w:val="both"/>
      </w:pPr>
      <w:r w:rsidRPr="00A57404">
        <w:rPr>
          <w:noProof/>
          <w:sz w:val="16"/>
          <w:szCs w:val="16"/>
        </w:rPr>
        <mc:AlternateContent>
          <mc:Choice Requires="wps">
            <w:drawing>
              <wp:anchor distT="0" distB="0" distL="114300" distR="114300" simplePos="0" relativeHeight="251657728" behindDoc="0" locked="0" layoutInCell="1" allowOverlap="1" wp14:anchorId="376DF18E" wp14:editId="0FD8AC1B">
                <wp:simplePos x="0" y="0"/>
                <wp:positionH relativeFrom="column">
                  <wp:posOffset>328930</wp:posOffset>
                </wp:positionH>
                <wp:positionV relativeFrom="paragraph">
                  <wp:posOffset>21590</wp:posOffset>
                </wp:positionV>
                <wp:extent cx="2282190" cy="309880"/>
                <wp:effectExtent l="0" t="0" r="22860" b="13970"/>
                <wp:wrapNone/>
                <wp:docPr id="17"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09880"/>
                        </a:xfrm>
                        <a:prstGeom prst="rect">
                          <a:avLst/>
                        </a:prstGeom>
                        <a:solidFill>
                          <a:srgbClr val="FFFFFF"/>
                        </a:solidFill>
                        <a:ln w="9525">
                          <a:solidFill>
                            <a:srgbClr val="000000"/>
                          </a:solidFill>
                          <a:miter lim="800000"/>
                          <a:headEnd/>
                          <a:tailEnd/>
                        </a:ln>
                      </wps:spPr>
                      <wps:txbx>
                        <w:txbxContent>
                          <w:p w:rsidR="005C68FB" w:rsidRPr="002A099D" w:rsidRDefault="005C68FB" w:rsidP="00892729">
                            <w:pPr>
                              <w:shd w:val="clear" w:color="auto" w:fill="BFBFBF"/>
                              <w:rPr>
                                <w:rFonts w:ascii="Arial Black" w:hAnsi="Arial Black"/>
                                <w:b/>
                                <w:sz w:val="22"/>
                                <w:szCs w:val="22"/>
                              </w:rPr>
                            </w:pPr>
                            <w:r w:rsidRPr="002A099D">
                              <w:rPr>
                                <w:rFonts w:ascii="Arial Black" w:hAnsi="Arial Black"/>
                                <w:b/>
                                <w:sz w:val="22"/>
                                <w:szCs w:val="22"/>
                              </w:rPr>
                              <w:t>Verschiedenes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6" o:spid="_x0000_s1029" type="#_x0000_t202" style="position:absolute;left:0;text-align:left;margin-left:25.9pt;margin-top:1.7pt;width:179.7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3CMAIAAFs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">
                <v:textbox>
                  <w:txbxContent>
                    <w:p w:rsidR="005C68FB" w:rsidRPr="002A099D" w:rsidRDefault="005C68FB" w:rsidP="00892729">
                      <w:pPr>
                        <w:shd w:val="clear" w:color="auto" w:fill="BFBFBF"/>
                        <w:rPr>
                          <w:rFonts w:ascii="Arial Black" w:hAnsi="Arial Black"/>
                          <w:b/>
                          <w:sz w:val="22"/>
                          <w:szCs w:val="22"/>
                        </w:rPr>
                      </w:pPr>
                      <w:r w:rsidRPr="002A099D">
                        <w:rPr>
                          <w:rFonts w:ascii="Arial Black" w:hAnsi="Arial Black"/>
                          <w:b/>
                          <w:sz w:val="22"/>
                          <w:szCs w:val="22"/>
                        </w:rPr>
                        <w:t>Verschiedenes</w:t>
                      </w:r>
                    </w:p>
                  </w:txbxContent>
                </v:textbox>
              </v:shape>
            </w:pict>
          </mc:Fallback>
        </mc:AlternateContent>
      </w:r>
      <w:r w:rsidRPr="00A57404">
        <w:rPr>
          <w:noProof/>
          <w:sz w:val="16"/>
          <w:szCs w:val="16"/>
        </w:rPr>
        <mc:AlternateContent>
          <mc:Choice Requires="wps">
            <w:drawing>
              <wp:anchor distT="0" distB="0" distL="114300" distR="114300" simplePos="0" relativeHeight="251656704" behindDoc="0" locked="0" layoutInCell="1" allowOverlap="1" wp14:anchorId="064F4148" wp14:editId="298826D9">
                <wp:simplePos x="0" y="0"/>
                <wp:positionH relativeFrom="column">
                  <wp:posOffset>-144780</wp:posOffset>
                </wp:positionH>
                <wp:positionV relativeFrom="paragraph">
                  <wp:posOffset>52705</wp:posOffset>
                </wp:positionV>
                <wp:extent cx="3238500" cy="207645"/>
                <wp:effectExtent l="38100" t="0" r="57150" b="20955"/>
                <wp:wrapNone/>
                <wp:docPr id="16"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07645"/>
                        </a:xfrm>
                        <a:prstGeom prst="parallelogram">
                          <a:avLst>
                            <a:gd name="adj" fmla="val 389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95" o:spid="_x0000_s1026" type="#_x0000_t7" style="position:absolute;margin-left:-11.4pt;margin-top:4.15pt;width:255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"/>
            </w:pict>
          </mc:Fallback>
        </mc:AlternateContent>
      </w:r>
    </w:p>
    <w:p w:rsidR="00DB230F" w:rsidRDefault="00DB230F" w:rsidP="00CC5FEA">
      <w:pPr>
        <w:jc w:val="both"/>
      </w:pPr>
    </w:p>
    <w:p w:rsidR="00B7117A" w:rsidRDefault="00B7117A" w:rsidP="00C96434">
      <w:pPr>
        <w:jc w:val="both"/>
      </w:pPr>
    </w:p>
    <w:p w:rsidR="00AC26B1" w:rsidRPr="00D37610" w:rsidRDefault="00D37610" w:rsidP="00AC26B1">
      <w:pPr>
        <w:jc w:val="both"/>
        <w:rPr>
          <w:b/>
          <w:u w:val="single"/>
        </w:rPr>
      </w:pPr>
      <w:r w:rsidRPr="00D37610">
        <w:rPr>
          <w:b/>
          <w:u w:val="single"/>
        </w:rPr>
        <w:t>Überlebende der "Wüste KZ" und ihre Angehörigen zu Gast bei Herrn Landrat Pauli</w:t>
      </w:r>
    </w:p>
    <w:p w:rsidR="00325598" w:rsidRPr="00325598" w:rsidRDefault="00325598" w:rsidP="00325598">
      <w:pPr>
        <w:jc w:val="both"/>
        <w:rPr>
          <w:color w:val="333333"/>
        </w:rPr>
      </w:pPr>
      <w:r w:rsidRPr="00325598">
        <w:rPr>
          <w:color w:val="333333"/>
        </w:rPr>
        <w:t>Bereits am Mittwoch, 18. April 2018, konnte</w:t>
      </w:r>
      <w:r w:rsidRPr="003A5D3A">
        <w:rPr>
          <w:rFonts w:ascii="Segoe UI" w:hAnsi="Segoe UI" w:cs="Segoe UI"/>
          <w:color w:val="333333"/>
          <w:sz w:val="24"/>
          <w:szCs w:val="24"/>
        </w:rPr>
        <w:t xml:space="preserve"> </w:t>
      </w:r>
      <w:r w:rsidRPr="00325598">
        <w:rPr>
          <w:color w:val="333333"/>
        </w:rPr>
        <w:t>die Vorsi</w:t>
      </w:r>
      <w:r w:rsidRPr="00325598">
        <w:rPr>
          <w:color w:val="333333"/>
        </w:rPr>
        <w:t>t</w:t>
      </w:r>
      <w:r w:rsidRPr="00325598">
        <w:rPr>
          <w:color w:val="333333"/>
        </w:rPr>
        <w:t>zende der Initiative Eckerwald, Frau Brigitta Marquart-Schad und einige ihrer Vorstandsmitglieder eine Reis</w:t>
      </w:r>
      <w:r w:rsidRPr="00325598">
        <w:rPr>
          <w:color w:val="333333"/>
        </w:rPr>
        <w:t>e</w:t>
      </w:r>
      <w:r w:rsidRPr="00325598">
        <w:rPr>
          <w:color w:val="333333"/>
        </w:rPr>
        <w:t>gruppe von 14 Gästen aus Polen willkommen heißen. Sie begrüßte die Überlebenden der KZ Dautmergen und Bisingen bzw. deren Angehörige im Café Baier in Schömberg.</w:t>
      </w:r>
    </w:p>
    <w:p w:rsidR="00325598" w:rsidRPr="00325598" w:rsidRDefault="00325598" w:rsidP="00325598">
      <w:pPr>
        <w:jc w:val="both"/>
        <w:rPr>
          <w:color w:val="333333"/>
        </w:rPr>
      </w:pPr>
      <w:r w:rsidRPr="00325598">
        <w:rPr>
          <w:color w:val="333333"/>
        </w:rPr>
        <w:t>Für Donnerstag und Freitagvormittag standen insgesamt 12 Schulbesuche in 4 Landkreisen auf dem Plan, bevor die Gruppe mit ihren Dolmetschern und Gastgebern zum gemeinsamen Vesper vom Landrat des Zollernalbkreises, Günther-Martin Pauli in der Traufganghütte Brunnental eintrafen. Herr Landrat Pauli gab bei der Begrüßung seine Freude über den Besuch zum Ausdruck, sei es doch wic</w:t>
      </w:r>
      <w:r w:rsidRPr="00325598">
        <w:rPr>
          <w:color w:val="333333"/>
        </w:rPr>
        <w:t>h</w:t>
      </w:r>
      <w:r w:rsidRPr="00325598">
        <w:rPr>
          <w:color w:val="333333"/>
        </w:rPr>
        <w:t>tig und gut, dass der Austausch der Völkerverständigung nach wie vor stattfinde. Europa sei in den letzten 30 Ja</w:t>
      </w:r>
      <w:r w:rsidRPr="00325598">
        <w:rPr>
          <w:color w:val="333333"/>
        </w:rPr>
        <w:t>h</w:t>
      </w:r>
      <w:r w:rsidRPr="00325598">
        <w:rPr>
          <w:color w:val="333333"/>
        </w:rPr>
        <w:t>ren immer größer geworden, doch es sei richtig, die deutsch-polnische Freundschaft zu pflegen und dies an die nächste Generation weiterzugeben. Er lobte es, dass viele junge Menschen sich an dieser Begegnungsreise beteiligten, die alle zwei Jahre hierher in den Zollernal</w:t>
      </w:r>
      <w:r w:rsidRPr="00325598">
        <w:rPr>
          <w:color w:val="333333"/>
        </w:rPr>
        <w:t>b</w:t>
      </w:r>
      <w:r w:rsidRPr="00325598">
        <w:rPr>
          <w:color w:val="333333"/>
        </w:rPr>
        <w:t>kreis führt.</w:t>
      </w:r>
    </w:p>
    <w:p w:rsidR="00325598" w:rsidRPr="00325598" w:rsidRDefault="00325598" w:rsidP="00325598">
      <w:pPr>
        <w:jc w:val="both"/>
        <w:rPr>
          <w:color w:val="333333"/>
        </w:rPr>
      </w:pPr>
      <w:r w:rsidRPr="00325598">
        <w:rPr>
          <w:color w:val="333333"/>
        </w:rPr>
        <w:t>Des weiteren übermittelte Herr Landrat Pauli noch die Grüße seines Kollegen aus Rottweil, Landrat Wolf-Rüdiger Michel an die Besucher und bedankte sich bei allen Organisatoren und Planern für deren Engagement und Zeitaufwand.</w:t>
      </w:r>
    </w:p>
    <w:p w:rsidR="00325598" w:rsidRPr="00325598" w:rsidRDefault="00325598" w:rsidP="00325598">
      <w:pPr>
        <w:jc w:val="both"/>
        <w:rPr>
          <w:color w:val="333333"/>
        </w:rPr>
      </w:pPr>
      <w:r w:rsidRPr="00325598">
        <w:rPr>
          <w:color w:val="333333"/>
        </w:rPr>
        <w:t>Frau Marquart-Schad gab im Anschluss daran noch den anstehenden Programmablauf für die restlichen Tage bekannt, u.a. die große Gedenkfeier am Mahnmal in der Gedenkstätte Eckerwald bei welcher ihre Vereinigung das Europäische Kulturerbesiegel erhalten werde, und der für Samstag angedachte ökumenische Gedenkgottesdienst in Schörzingen.</w:t>
      </w:r>
    </w:p>
    <w:p w:rsidR="00325598" w:rsidRPr="00325598" w:rsidRDefault="00325598" w:rsidP="00325598">
      <w:pPr>
        <w:jc w:val="both"/>
      </w:pPr>
      <w:r w:rsidRPr="00325598">
        <w:rPr>
          <w:color w:val="333333"/>
        </w:rPr>
        <w:lastRenderedPageBreak/>
        <w:t xml:space="preserve">Nach einem gemütlichen Vesper und vielen interessanten wie bewegenden Gesprächen, die teilweise durch die Dolmetscher übersetzt werden mussten, verabschiedete Landrat Günther-Martin Pauli die Besucher und wünschte Ihnen für Montag eine gute Heimreise. </w:t>
      </w:r>
    </w:p>
    <w:p w:rsidR="004D4180" w:rsidRPr="00AC26B1" w:rsidRDefault="00325598" w:rsidP="00AC26B1">
      <w:pPr>
        <w:jc w:val="both"/>
      </w:pPr>
      <w:r>
        <w:rPr>
          <w:noProof/>
        </w:rPr>
        <w:drawing>
          <wp:inline distT="0" distB="0" distL="0" distR="0">
            <wp:extent cx="2969260" cy="1979507"/>
            <wp:effectExtent l="0" t="0" r="2540" b="1905"/>
            <wp:docPr id="7" name="Grafik 7" descr="C:\Users\IGSO9402\AppData\Local\Microsoft\Windows\Temporary Internet Files\Content.Outlook\7BJ8D6DG\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SO9402\AppData\Local\Microsoft\Windows\Temporary Internet Files\Content.Outlook\7BJ8D6DG\IMG_14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260" cy="1979507"/>
                    </a:xfrm>
                    <a:prstGeom prst="rect">
                      <a:avLst/>
                    </a:prstGeom>
                    <a:noFill/>
                    <a:ln>
                      <a:noFill/>
                    </a:ln>
                  </pic:spPr>
                </pic:pic>
              </a:graphicData>
            </a:graphic>
          </wp:inline>
        </w:drawing>
      </w:r>
    </w:p>
    <w:p w:rsidR="003A0D2E" w:rsidRDefault="003A0D2E" w:rsidP="003A0D2E">
      <w:pPr>
        <w:jc w:val="both"/>
      </w:pPr>
    </w:p>
    <w:p w:rsidR="00B73EC1" w:rsidRPr="00B73EC1" w:rsidRDefault="00B73EC1" w:rsidP="00B73EC1">
      <w:pPr>
        <w:jc w:val="both"/>
        <w:rPr>
          <w:b/>
          <w:i/>
        </w:rPr>
      </w:pPr>
      <w:r w:rsidRPr="00B73EC1">
        <w:rPr>
          <w:b/>
          <w:i/>
          <w:noProof/>
        </w:rPr>
        <w:drawing>
          <wp:anchor distT="0" distB="0" distL="114300" distR="114300" simplePos="0" relativeHeight="252012032" behindDoc="0" locked="0" layoutInCell="1" allowOverlap="1" wp14:anchorId="2B45C0B0" wp14:editId="2DFDF2CF">
            <wp:simplePos x="0" y="0"/>
            <wp:positionH relativeFrom="column">
              <wp:posOffset>2056765</wp:posOffset>
            </wp:positionH>
            <wp:positionV relativeFrom="paragraph">
              <wp:posOffset>18415</wp:posOffset>
            </wp:positionV>
            <wp:extent cx="662305" cy="421640"/>
            <wp:effectExtent l="19050" t="0" r="4445" b="0"/>
            <wp:wrapTight wrapText="bothSides">
              <wp:wrapPolygon edited="0">
                <wp:start x="1243" y="0"/>
                <wp:lineTo x="-621" y="20494"/>
                <wp:lineTo x="21124" y="20494"/>
                <wp:lineTo x="21745" y="16590"/>
                <wp:lineTo x="21745" y="10735"/>
                <wp:lineTo x="11804" y="1952"/>
                <wp:lineTo x="3728" y="0"/>
                <wp:lineTo x="1243" y="0"/>
              </wp:wrapPolygon>
            </wp:wrapTight>
            <wp:docPr id="2" name="Bild 2"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c"/>
                    <pic:cNvPicPr>
                      <a:picLocks noChangeAspect="1" noChangeArrowheads="1"/>
                    </pic:cNvPicPr>
                  </pic:nvPicPr>
                  <pic:blipFill>
                    <a:blip r:embed="rId15" cstate="print"/>
                    <a:srcRect/>
                    <a:stretch>
                      <a:fillRect/>
                    </a:stretch>
                  </pic:blipFill>
                  <pic:spPr bwMode="auto">
                    <a:xfrm>
                      <a:off x="0" y="0"/>
                      <a:ext cx="662305" cy="421640"/>
                    </a:xfrm>
                    <a:prstGeom prst="rect">
                      <a:avLst/>
                    </a:prstGeom>
                    <a:noFill/>
                  </pic:spPr>
                </pic:pic>
              </a:graphicData>
            </a:graphic>
          </wp:anchor>
        </w:drawing>
      </w:r>
      <w:r w:rsidRPr="00B73EC1">
        <w:rPr>
          <w:b/>
          <w:i/>
        </w:rPr>
        <w:t>Gruppe Albstadt</w:t>
      </w:r>
    </w:p>
    <w:p w:rsidR="00B73EC1" w:rsidRPr="00B73EC1" w:rsidRDefault="00B73EC1" w:rsidP="00B73EC1">
      <w:pPr>
        <w:jc w:val="both"/>
        <w:rPr>
          <w:b/>
          <w:i/>
        </w:rPr>
      </w:pPr>
      <w:r w:rsidRPr="00B73EC1">
        <w:rPr>
          <w:b/>
          <w:i/>
        </w:rPr>
        <w:t xml:space="preserve">   AK Alb-Guides</w:t>
      </w:r>
    </w:p>
    <w:p w:rsidR="009940F3" w:rsidRPr="009940F3" w:rsidRDefault="009940F3" w:rsidP="009940F3">
      <w:pPr>
        <w:rPr>
          <w:b/>
        </w:rPr>
      </w:pPr>
      <w:r w:rsidRPr="009940F3">
        <w:rPr>
          <w:b/>
        </w:rPr>
        <w:t>Tour 27</w:t>
      </w:r>
    </w:p>
    <w:p w:rsidR="009940F3" w:rsidRPr="009940F3" w:rsidRDefault="009940F3" w:rsidP="005C68FB">
      <w:pPr>
        <w:jc w:val="both"/>
        <w:rPr>
          <w:b/>
        </w:rPr>
      </w:pPr>
      <w:r w:rsidRPr="009940F3">
        <w:rPr>
          <w:b/>
        </w:rPr>
        <w:t>Im schönsten Teil des Donaudurchbruchs</w:t>
      </w:r>
    </w:p>
    <w:p w:rsidR="009940F3" w:rsidRPr="009940F3" w:rsidRDefault="009940F3" w:rsidP="005C68FB">
      <w:pPr>
        <w:jc w:val="both"/>
      </w:pPr>
      <w:r w:rsidRPr="009940F3">
        <w:t>Wanderung im Donautal zwischen Beuron und Fridingen</w:t>
      </w:r>
    </w:p>
    <w:p w:rsidR="009940F3" w:rsidRPr="009940F3" w:rsidRDefault="009940F3" w:rsidP="005C68FB">
      <w:pPr>
        <w:jc w:val="both"/>
      </w:pPr>
      <w:r w:rsidRPr="009940F3">
        <w:t>Die Wanderung führt mitten durch das Naturphänomen des Donaudurchbruchs, wo sich die junge Donau durch das von großartigen Felsformationen und wunderschönen Mischwäldern eingerahmte Tal schlängelt. Vom Haus der Natur in Beuron führt die Wanderung vorbei am Schloss Bronnen und dem Jägerhaus zum Stiegelesfelsen bei Fridingen. Zurück geht es über den Knopfmacherfelsen, einen der eindrucksvollsten Aussichtspunkte im Natu</w:t>
      </w:r>
      <w:r w:rsidRPr="009940F3">
        <w:t>r</w:t>
      </w:r>
      <w:r w:rsidRPr="009940F3">
        <w:t>park Obere Donau. Unterwegs erfahren Sie Wissenswe</w:t>
      </w:r>
      <w:r w:rsidRPr="009940F3">
        <w:t>r</w:t>
      </w:r>
      <w:r w:rsidRPr="009940F3">
        <w:t>tes und Interessantes über die Entstehungs- und Besie</w:t>
      </w:r>
      <w:r w:rsidRPr="009940F3">
        <w:t>d</w:t>
      </w:r>
      <w:r w:rsidRPr="009940F3">
        <w:t>lungsgeschichte der Schwäbischen Alb. Geologische Ausführungen gewähren Einblicke in die faszinierende Flußgeschichte der Donau und ihren beständigen Kampf mit dem Rhein.</w:t>
      </w:r>
    </w:p>
    <w:p w:rsidR="009940F3" w:rsidRPr="009940F3" w:rsidRDefault="005C68FB" w:rsidP="005C68FB">
      <w:pPr>
        <w:jc w:val="both"/>
      </w:pPr>
      <w:r>
        <w:t xml:space="preserve">Dauer: </w:t>
      </w:r>
      <w:r>
        <w:tab/>
      </w:r>
      <w:r w:rsidR="009940F3" w:rsidRPr="009940F3">
        <w:t xml:space="preserve">ca. 5 Stunden </w:t>
      </w:r>
    </w:p>
    <w:p w:rsidR="009940F3" w:rsidRPr="009940F3" w:rsidRDefault="009940F3" w:rsidP="005C68FB">
      <w:pPr>
        <w:jc w:val="both"/>
      </w:pPr>
      <w:r w:rsidRPr="009940F3">
        <w:t>Termin:</w:t>
      </w:r>
      <w:r w:rsidRPr="009940F3">
        <w:tab/>
        <w:t>Donnerstag, 10. Mai 2018, 10.00 Uhr</w:t>
      </w:r>
    </w:p>
    <w:p w:rsidR="009940F3" w:rsidRPr="009940F3" w:rsidRDefault="009940F3" w:rsidP="005C68FB">
      <w:pPr>
        <w:jc w:val="both"/>
      </w:pPr>
      <w:r w:rsidRPr="009940F3">
        <w:t xml:space="preserve">Treffpunkt: </w:t>
      </w:r>
      <w:r w:rsidR="005C68FB">
        <w:t xml:space="preserve"> </w:t>
      </w:r>
      <w:r w:rsidRPr="009940F3">
        <w:t>Haus der Natur (im alten Bahnhof) in Beuron</w:t>
      </w:r>
    </w:p>
    <w:p w:rsidR="009940F3" w:rsidRPr="009940F3" w:rsidRDefault="009940F3" w:rsidP="005C68FB">
      <w:pPr>
        <w:jc w:val="both"/>
      </w:pPr>
      <w:r w:rsidRPr="009940F3">
        <w:t xml:space="preserve">Alb-Guide: </w:t>
      </w:r>
      <w:r w:rsidR="005C68FB">
        <w:t xml:space="preserve"> </w:t>
      </w:r>
      <w:r w:rsidRPr="009940F3">
        <w:t>Sascha Losleben (Tel.: 07579/933880)</w:t>
      </w:r>
    </w:p>
    <w:p w:rsidR="009940F3" w:rsidRPr="009940F3" w:rsidRDefault="009940F3" w:rsidP="005C68FB">
      <w:pPr>
        <w:jc w:val="both"/>
      </w:pPr>
      <w:r w:rsidRPr="009940F3">
        <w:t xml:space="preserve">Gebühr: </w:t>
      </w:r>
      <w:r w:rsidRPr="009940F3">
        <w:tab/>
      </w:r>
      <w:r w:rsidR="005C68FB">
        <w:t xml:space="preserve">      </w:t>
      </w:r>
      <w:r w:rsidRPr="009940F3">
        <w:t>4 Euro</w:t>
      </w:r>
    </w:p>
    <w:p w:rsidR="009940F3" w:rsidRPr="009940F3" w:rsidRDefault="009940F3" w:rsidP="009940F3"/>
    <w:p w:rsidR="009940F3" w:rsidRPr="009940F3" w:rsidRDefault="009940F3" w:rsidP="009940F3">
      <w:pPr>
        <w:jc w:val="both"/>
        <w:rPr>
          <w:b/>
        </w:rPr>
      </w:pPr>
      <w:r w:rsidRPr="009940F3">
        <w:rPr>
          <w:b/>
        </w:rPr>
        <w:t>Tour 39</w:t>
      </w:r>
    </w:p>
    <w:p w:rsidR="009940F3" w:rsidRPr="009940F3" w:rsidRDefault="009940F3" w:rsidP="009940F3">
      <w:pPr>
        <w:jc w:val="both"/>
        <w:rPr>
          <w:b/>
        </w:rPr>
      </w:pPr>
      <w:r w:rsidRPr="009940F3">
        <w:rPr>
          <w:b/>
        </w:rPr>
        <w:t>Wo der Fels gespalten ist</w:t>
      </w:r>
    </w:p>
    <w:p w:rsidR="009940F3" w:rsidRPr="009940F3" w:rsidRDefault="009940F3" w:rsidP="009940F3">
      <w:pPr>
        <w:jc w:val="both"/>
      </w:pPr>
      <w:r w:rsidRPr="009940F3">
        <w:t>Panoramatour über die Balinger Berge</w:t>
      </w:r>
    </w:p>
    <w:p w:rsidR="009940F3" w:rsidRPr="009940F3" w:rsidRDefault="009940F3" w:rsidP="009940F3">
      <w:pPr>
        <w:jc w:val="both"/>
      </w:pPr>
      <w:r w:rsidRPr="009940F3">
        <w:t>Sie erfahren Interessantes über die Entstehung der Schwäbischen Alb, über Flussgeschichte und Besie</w:t>
      </w:r>
      <w:r w:rsidRPr="009940F3">
        <w:t>d</w:t>
      </w:r>
      <w:r w:rsidRPr="009940F3">
        <w:t>lungsgeschichte sowie über ein ehemaliges Rittergut und eine Burg. Wir wandern durch Hangbuchenwald, Ste</w:t>
      </w:r>
      <w:r w:rsidRPr="009940F3">
        <w:t>p</w:t>
      </w:r>
      <w:r w:rsidRPr="009940F3">
        <w:t>penheide und Wacholderheide und sehen die typischen Pflanzengesellschaften. Immer wieder bieten sich schöne Ausblicke in das Obere Schlichemtal und das Albvorland. Der „Gespaltene Felsen“ zeigt uns deutlich die Rückve</w:t>
      </w:r>
      <w:r w:rsidRPr="009940F3">
        <w:t>r</w:t>
      </w:r>
      <w:r w:rsidRPr="009940F3">
        <w:t>legung des Albtraufs. Eine Grillstelle bietet sich zur Pause an, bevor wir zum Lochenstein hinaufsteigen. Über das Plateau kehren wir zum Ausgangspunkt zurück.</w:t>
      </w:r>
    </w:p>
    <w:p w:rsidR="009940F3" w:rsidRPr="009940F3" w:rsidRDefault="009940F3" w:rsidP="009940F3">
      <w:pPr>
        <w:jc w:val="both"/>
      </w:pPr>
      <w:r w:rsidRPr="009940F3">
        <w:t>Hinweis: Strecke etwa 8 km, Höhenunterschied ca. 200 Meter. Für Familien mit Kindern ab 8 Jahren geeignet.</w:t>
      </w:r>
    </w:p>
    <w:p w:rsidR="009940F3" w:rsidRPr="009940F3" w:rsidRDefault="009940F3" w:rsidP="009940F3">
      <w:pPr>
        <w:jc w:val="both"/>
      </w:pPr>
      <w:r w:rsidRPr="009940F3">
        <w:t xml:space="preserve">Dauer: </w:t>
      </w:r>
      <w:r w:rsidRPr="009940F3">
        <w:tab/>
      </w:r>
      <w:r w:rsidRPr="009940F3">
        <w:tab/>
        <w:t xml:space="preserve">ca. 4 Stunden </w:t>
      </w:r>
    </w:p>
    <w:p w:rsidR="009940F3" w:rsidRPr="009940F3" w:rsidRDefault="009940F3" w:rsidP="009940F3">
      <w:pPr>
        <w:jc w:val="both"/>
      </w:pPr>
      <w:r w:rsidRPr="009940F3">
        <w:t xml:space="preserve">Termin: </w:t>
      </w:r>
      <w:r w:rsidRPr="009940F3">
        <w:tab/>
      </w:r>
      <w:r>
        <w:tab/>
      </w:r>
      <w:r w:rsidRPr="009940F3">
        <w:t>Sonntag, 13. Mai 2018, 10.30 Uhr</w:t>
      </w:r>
    </w:p>
    <w:p w:rsidR="009940F3" w:rsidRPr="009940F3" w:rsidRDefault="009940F3" w:rsidP="009940F3">
      <w:pPr>
        <w:jc w:val="both"/>
      </w:pPr>
      <w:r w:rsidRPr="009940F3">
        <w:t xml:space="preserve">Treffpunkt: </w:t>
      </w:r>
      <w:r w:rsidRPr="009940F3">
        <w:tab/>
        <w:t>Wanderparkplatz Lochen</w:t>
      </w:r>
    </w:p>
    <w:p w:rsidR="009940F3" w:rsidRDefault="009940F3" w:rsidP="009940F3">
      <w:pPr>
        <w:jc w:val="both"/>
      </w:pPr>
      <w:r w:rsidRPr="009940F3">
        <w:t xml:space="preserve">Alb-Guide: </w:t>
      </w:r>
      <w:r w:rsidRPr="009940F3">
        <w:tab/>
        <w:t xml:space="preserve">Jutta Single (Tel.: 07433/36369; </w:t>
      </w:r>
    </w:p>
    <w:p w:rsidR="009940F3" w:rsidRPr="009940F3" w:rsidRDefault="009940F3" w:rsidP="009940F3">
      <w:pPr>
        <w:ind w:left="709" w:firstLine="709"/>
        <w:jc w:val="both"/>
      </w:pPr>
      <w:r w:rsidRPr="009940F3">
        <w:lastRenderedPageBreak/>
        <w:t>mobil 0173/9678044)</w:t>
      </w:r>
    </w:p>
    <w:p w:rsidR="009940F3" w:rsidRPr="009940F3" w:rsidRDefault="009940F3" w:rsidP="009940F3">
      <w:pPr>
        <w:jc w:val="both"/>
        <w:rPr>
          <w:rStyle w:val="Fett"/>
          <w:b w:val="0"/>
        </w:rPr>
      </w:pPr>
      <w:r w:rsidRPr="009940F3">
        <w:rPr>
          <w:rStyle w:val="Fett"/>
          <w:b w:val="0"/>
        </w:rPr>
        <w:t>Gebühr:</w:t>
      </w:r>
      <w:r w:rsidRPr="009940F3">
        <w:rPr>
          <w:rStyle w:val="Fett"/>
          <w:b w:val="0"/>
        </w:rPr>
        <w:tab/>
        <w:t>4 Euro (Kinder 2 Euro)</w:t>
      </w:r>
    </w:p>
    <w:p w:rsidR="0077107D" w:rsidRDefault="0077107D" w:rsidP="00C72414">
      <w:pPr>
        <w:jc w:val="both"/>
        <w:rPr>
          <w:b/>
          <w:u w:val="single"/>
        </w:rPr>
      </w:pPr>
    </w:p>
    <w:p w:rsidR="00C72414" w:rsidRPr="00C72414" w:rsidRDefault="00C72414" w:rsidP="00C72414">
      <w:pPr>
        <w:jc w:val="both"/>
        <w:rPr>
          <w:u w:val="single"/>
        </w:rPr>
      </w:pPr>
      <w:r w:rsidRPr="00C72414">
        <w:rPr>
          <w:b/>
          <w:u w:val="single"/>
        </w:rPr>
        <w:t>„Wir machen Deinen Grillsommer“</w:t>
      </w:r>
    </w:p>
    <w:p w:rsidR="00C72414" w:rsidRPr="00C72414" w:rsidRDefault="00C72414" w:rsidP="00C72414">
      <w:pPr>
        <w:jc w:val="both"/>
      </w:pPr>
      <w:r w:rsidRPr="00C72414">
        <w:t>Kreisbauernverband und Landfrauenverband laden ein zur Aktion „Wir machen Deinen Grillsommer“ am Dienstag, 15. Mai 2018 von 11 – 13 Uhr auf dem Marktplatz in Rottenburg a.N.</w:t>
      </w:r>
    </w:p>
    <w:p w:rsidR="00C72414" w:rsidRPr="00C72414" w:rsidRDefault="00C72414" w:rsidP="00C72414">
      <w:pPr>
        <w:jc w:val="both"/>
      </w:pPr>
      <w:r w:rsidRPr="00C72414">
        <w:t xml:space="preserve">Die Besucher haben Gelegenheit, regionale Produkte wie Fleisch, Wurst, Gemüse und Käse vom Grill und aus dem Smoker in verschiedenen Variationen zu verkosten. Die Abgabe erfolgt solange der Vorrat reicht. Um eine Spende wird gebeten. </w:t>
      </w:r>
    </w:p>
    <w:p w:rsidR="00C72414" w:rsidRPr="00C72414" w:rsidRDefault="00C72414" w:rsidP="00C72414">
      <w:pPr>
        <w:jc w:val="both"/>
      </w:pPr>
      <w:r w:rsidRPr="00C72414">
        <w:t>Informationen zu regionaler Lebensmittelerzeugung und heimischer Landwirtschaft runden das Angebot ab. Sie sind herzlich eingeladen, die Versucherle zu probieren und die Lust auf mehr wecken zu lassen.“</w:t>
      </w:r>
    </w:p>
    <w:p w:rsidR="00B73EC1" w:rsidRDefault="00B73EC1"/>
    <w:p w:rsidR="00B73EC1" w:rsidRPr="00B73EC1" w:rsidRDefault="00B73EC1" w:rsidP="00B73EC1">
      <w:r w:rsidRPr="00B73EC1">
        <w:rPr>
          <w:noProof/>
        </w:rPr>
        <w:drawing>
          <wp:inline distT="0" distB="0" distL="0" distR="0" wp14:anchorId="2A22387D" wp14:editId="7DDDED2C">
            <wp:extent cx="1364400" cy="464400"/>
            <wp:effectExtent l="0" t="0" r="7620" b="0"/>
            <wp:docPr id="28" name="Grafik 28" descr="cid:image001.jpg@01D1AB98.2722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1.jpg@01D1AB98.272268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64400" cy="464400"/>
                    </a:xfrm>
                    <a:prstGeom prst="rect">
                      <a:avLst/>
                    </a:prstGeom>
                    <a:noFill/>
                    <a:ln>
                      <a:noFill/>
                    </a:ln>
                  </pic:spPr>
                </pic:pic>
              </a:graphicData>
            </a:graphic>
          </wp:inline>
        </w:drawing>
      </w:r>
    </w:p>
    <w:p w:rsidR="004A225B" w:rsidRPr="004A225B" w:rsidRDefault="004A225B" w:rsidP="004A225B">
      <w:pPr>
        <w:jc w:val="both"/>
        <w:rPr>
          <w:b/>
          <w:u w:val="single"/>
        </w:rPr>
      </w:pPr>
      <w:r w:rsidRPr="004A225B">
        <w:rPr>
          <w:b/>
          <w:u w:val="single"/>
        </w:rPr>
        <w:t>Deutsches Rotes Kreuz Kreisverband Zollernalb e.V.</w:t>
      </w:r>
    </w:p>
    <w:p w:rsidR="004A225B" w:rsidRPr="004A225B" w:rsidRDefault="004A225B" w:rsidP="004A225B">
      <w:pPr>
        <w:jc w:val="both"/>
      </w:pPr>
      <w:r w:rsidRPr="004A225B">
        <w:rPr>
          <w:b/>
        </w:rPr>
        <w:t>„Erste Hilfe für Senioren“ in Balingen.</w:t>
      </w:r>
      <w:r w:rsidRPr="004A225B">
        <w:t xml:space="preserve"> Am </w:t>
      </w:r>
      <w:r w:rsidRPr="004A225B">
        <w:rPr>
          <w:b/>
        </w:rPr>
        <w:t xml:space="preserve">Mittwoch, 16.05.2018 </w:t>
      </w:r>
      <w:r w:rsidRPr="004A225B">
        <w:t xml:space="preserve">von 14.00 Uhr bis 16.30 Uhr im DRK-Forum Balingen, Henry-Dunant-Str. 1-5. </w:t>
      </w:r>
    </w:p>
    <w:p w:rsidR="004A225B" w:rsidRPr="004A225B" w:rsidRDefault="004A225B" w:rsidP="004A225B">
      <w:pPr>
        <w:jc w:val="both"/>
      </w:pPr>
      <w:r w:rsidRPr="004A225B">
        <w:rPr>
          <w:b/>
        </w:rPr>
        <w:t>Rotkreuzkurs – Erste-Hilfe-Grundlehrgang an zwei Abenden in Hechingen.</w:t>
      </w:r>
      <w:r w:rsidRPr="004A225B">
        <w:t xml:space="preserve"> Am </w:t>
      </w:r>
      <w:r w:rsidRPr="004A225B">
        <w:rPr>
          <w:b/>
        </w:rPr>
        <w:t xml:space="preserve">Dienstag, 15.05.2018 und Donnerstag, 17.05.2018 </w:t>
      </w:r>
      <w:r w:rsidRPr="004A225B">
        <w:t>jeweils</w:t>
      </w:r>
      <w:r w:rsidRPr="004A225B">
        <w:rPr>
          <w:b/>
        </w:rPr>
        <w:t xml:space="preserve"> </w:t>
      </w:r>
      <w:r w:rsidRPr="004A225B">
        <w:t>von 18.00 Uhr bis 21.30 Uhr im DRK-Forum Hechingen, Fred-West-Str. 29.</w:t>
      </w:r>
    </w:p>
    <w:p w:rsidR="004A225B" w:rsidRPr="004A225B" w:rsidRDefault="004A225B" w:rsidP="004A225B">
      <w:pPr>
        <w:jc w:val="both"/>
      </w:pPr>
      <w:r w:rsidRPr="004A225B">
        <w:rPr>
          <w:b/>
        </w:rPr>
        <w:t>Rotkreuzkurs – Erste-Hilfe-Grundlehrgang in Hechingen.</w:t>
      </w:r>
      <w:r w:rsidRPr="004A225B">
        <w:t xml:space="preserve"> Am </w:t>
      </w:r>
      <w:r w:rsidRPr="004A225B">
        <w:rPr>
          <w:b/>
        </w:rPr>
        <w:t xml:space="preserve">Samstag, 26.05.2018 </w:t>
      </w:r>
      <w:r w:rsidRPr="004A225B">
        <w:t>von 08.30 Uhr bis 16.15 Uhr im DRK-Forum Hechingen, Fred-West-Str. 29.</w:t>
      </w:r>
    </w:p>
    <w:p w:rsidR="004A225B" w:rsidRPr="004A225B" w:rsidRDefault="004A225B" w:rsidP="004A225B">
      <w:pPr>
        <w:jc w:val="both"/>
      </w:pPr>
      <w:r w:rsidRPr="004A225B">
        <w:rPr>
          <w:b/>
        </w:rPr>
        <w:t>Rotkreuzkurs – Erste-Hilfe-Grundlehrgang an zwei Abenden in Hechingen.</w:t>
      </w:r>
      <w:r w:rsidRPr="004A225B">
        <w:t xml:space="preserve"> Am </w:t>
      </w:r>
      <w:r w:rsidRPr="004A225B">
        <w:rPr>
          <w:b/>
        </w:rPr>
        <w:t xml:space="preserve">Dienstag, 05.06.2018 und Donnerstag, 07.06.2018 </w:t>
      </w:r>
      <w:r w:rsidRPr="004A225B">
        <w:t>jeweils</w:t>
      </w:r>
      <w:r w:rsidRPr="004A225B">
        <w:rPr>
          <w:b/>
        </w:rPr>
        <w:t xml:space="preserve"> </w:t>
      </w:r>
      <w:r w:rsidRPr="004A225B">
        <w:t>von 18.00 Uhr bis 21.30 Uhr im DRK-Forum Hechingen, Fred-West-Str. 29.</w:t>
      </w:r>
    </w:p>
    <w:p w:rsidR="004A225B" w:rsidRPr="004A225B" w:rsidRDefault="004A225B" w:rsidP="004A225B">
      <w:pPr>
        <w:jc w:val="both"/>
      </w:pPr>
      <w:r w:rsidRPr="004A225B">
        <w:rPr>
          <w:b/>
        </w:rPr>
        <w:t xml:space="preserve">Erste-Hilfe-Fresh up für Pflegefachkräfte in Balingen. </w:t>
      </w:r>
      <w:r w:rsidRPr="004A225B">
        <w:t xml:space="preserve">Am </w:t>
      </w:r>
      <w:r w:rsidRPr="004A225B">
        <w:rPr>
          <w:b/>
        </w:rPr>
        <w:t xml:space="preserve">Mittwoch, 06.06.2018 </w:t>
      </w:r>
      <w:r w:rsidRPr="004A225B">
        <w:t>von 13.30 Uhr bis 16.30 Uhr im DRK-Forum Balingen, Henry-Dunant-Str. 1-5.</w:t>
      </w:r>
    </w:p>
    <w:p w:rsidR="004A225B" w:rsidRPr="004A225B" w:rsidRDefault="004A225B" w:rsidP="004A225B">
      <w:pPr>
        <w:jc w:val="both"/>
        <w:rPr>
          <w:rStyle w:val="Hyperlink"/>
        </w:rPr>
      </w:pPr>
      <w:r w:rsidRPr="004A225B">
        <w:rPr>
          <w:b/>
        </w:rPr>
        <w:t>Rotkreuzkurs – Erste-Hilfe-Grundlehrgang in Ebi</w:t>
      </w:r>
      <w:r w:rsidRPr="004A225B">
        <w:rPr>
          <w:b/>
        </w:rPr>
        <w:t>n</w:t>
      </w:r>
      <w:r w:rsidRPr="004A225B">
        <w:rPr>
          <w:b/>
        </w:rPr>
        <w:t>gen.</w:t>
      </w:r>
      <w:r w:rsidRPr="004A225B">
        <w:t xml:space="preserve"> Am </w:t>
      </w:r>
      <w:r w:rsidRPr="004A225B">
        <w:rPr>
          <w:b/>
        </w:rPr>
        <w:t xml:space="preserve">Samstag, 09.06.2018 </w:t>
      </w:r>
      <w:r w:rsidRPr="004A225B">
        <w:t>von 08.30 Uhr bis 16.15 Uhr im DRK-Forum Albstadt, Sonnenstr. 54. Kursanme</w:t>
      </w:r>
      <w:r w:rsidRPr="004A225B">
        <w:t>l</w:t>
      </w:r>
      <w:r w:rsidRPr="004A225B">
        <w:t xml:space="preserve">dungen unter Tel. 07433/909999 oder </w:t>
      </w:r>
      <w:hyperlink r:id="rId18" w:history="1">
        <w:r w:rsidRPr="004A225B">
          <w:rPr>
            <w:rStyle w:val="Hyperlink"/>
          </w:rPr>
          <w:t>www.drk-zollernalb.de</w:t>
        </w:r>
      </w:hyperlink>
      <w:r w:rsidRPr="004A225B">
        <w:rPr>
          <w:rStyle w:val="Hyperlink"/>
        </w:rPr>
        <w:t>.</w:t>
      </w:r>
    </w:p>
    <w:p w:rsidR="004A225B" w:rsidRPr="004A225B" w:rsidRDefault="004A225B" w:rsidP="004A225B">
      <w:pPr>
        <w:jc w:val="both"/>
      </w:pPr>
      <w:r w:rsidRPr="004A225B">
        <w:rPr>
          <w:b/>
        </w:rPr>
        <w:t xml:space="preserve">Sicherheit zu Hause: der DRK-Hausnotruf. </w:t>
      </w:r>
      <w:r w:rsidRPr="004A225B">
        <w:t>Der Hau</w:t>
      </w:r>
      <w:r w:rsidRPr="004A225B">
        <w:t>s</w:t>
      </w:r>
      <w:r w:rsidRPr="004A225B">
        <w:t>notruf hat sich seit über 25 Jahren im Alltag und bei No</w:t>
      </w:r>
      <w:r w:rsidRPr="004A225B">
        <w:t>t</w:t>
      </w:r>
      <w:r w:rsidRPr="004A225B">
        <w:t>fällen bewährt und ist seit 2005 zertifiziert durch den TÜV Süd. Besonders für alleinstehende ältere Menschen bietet der Notruf Sicherheit. Er kann Angehörige entla</w:t>
      </w:r>
      <w:r w:rsidRPr="004A225B">
        <w:t>s</w:t>
      </w:r>
      <w:r w:rsidRPr="004A225B">
        <w:t>ten und dazu beitragen, dass ältere Menschen länger in ihren eigenen vier Wänden leben können. Durch einen kleinen Sender, der am Körper getragen wird, kann der Alarm ausgelöst und damit eine direkt Sprechverbindung zur DRK-Hausnotrufzentrale hergestellt werden. Diese leitet umgehend weitere Hilfsmaßnahmen ein, wie zum Beispiel Anruf bei einem Angehörigen oder Entsendung des Rettungsdienstes. Weitere Informationen erhalten Sie unter Tel. 07433 / 90 99 55 oder per E-Mail: hausno</w:t>
      </w:r>
      <w:r w:rsidRPr="004A225B">
        <w:t>t</w:t>
      </w:r>
      <w:r w:rsidRPr="004A225B">
        <w:t>ruf@drk-zollernalb.de.</w:t>
      </w:r>
    </w:p>
    <w:p w:rsidR="004A225B" w:rsidRPr="004A225B" w:rsidRDefault="004A225B" w:rsidP="004A225B">
      <w:pPr>
        <w:jc w:val="both"/>
      </w:pPr>
      <w:r w:rsidRPr="004A225B">
        <w:rPr>
          <w:b/>
        </w:rPr>
        <w:t>Telefonnummer 07433 / 19222 für den Krankentran</w:t>
      </w:r>
      <w:r w:rsidRPr="004A225B">
        <w:rPr>
          <w:b/>
        </w:rPr>
        <w:t>s</w:t>
      </w:r>
      <w:r w:rsidRPr="004A225B">
        <w:rPr>
          <w:b/>
        </w:rPr>
        <w:t xml:space="preserve">port. </w:t>
      </w:r>
      <w:r w:rsidRPr="004A225B">
        <w:t>Wir bringen Patienten sicher ans Ziel: zum Arzt, ins Pflegeheim oder ins Krankenhaus. Um einen Kranke</w:t>
      </w:r>
      <w:r w:rsidRPr="004A225B">
        <w:t>n</w:t>
      </w:r>
      <w:r w:rsidRPr="004A225B">
        <w:t>transport zu bestellen, wählen Sie unsere Rufnummer 07433 / 19222. Wir freuen uns auf Ihren Anruf.</w:t>
      </w:r>
    </w:p>
    <w:p w:rsidR="002B41AC" w:rsidRDefault="002B41AC" w:rsidP="004A225B">
      <w:pPr>
        <w:jc w:val="both"/>
      </w:pPr>
    </w:p>
    <w:p w:rsidR="002B41AC" w:rsidRPr="004A225B" w:rsidRDefault="002B41AC" w:rsidP="004A225B">
      <w:pPr>
        <w:jc w:val="both"/>
      </w:pPr>
    </w:p>
    <w:p w:rsidR="00B73EC1" w:rsidRPr="008D4334" w:rsidRDefault="008D4334" w:rsidP="008D4334">
      <w:pPr>
        <w:jc w:val="center"/>
      </w:pPr>
      <w:r>
        <w:rPr>
          <w:noProof/>
        </w:rPr>
        <w:drawing>
          <wp:inline distT="0" distB="0" distL="0" distR="0" wp14:anchorId="5F7C44E7" wp14:editId="3D6C2FCE">
            <wp:extent cx="1952625" cy="4572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p>
    <w:p w:rsidR="008D4334" w:rsidRPr="008D4334" w:rsidRDefault="008D4334" w:rsidP="008D4334">
      <w:pPr>
        <w:jc w:val="both"/>
        <w:rPr>
          <w:u w:val="single"/>
        </w:rPr>
      </w:pPr>
      <w:r w:rsidRPr="008D4334">
        <w:rPr>
          <w:b/>
          <w:bCs/>
          <w:u w:val="single"/>
        </w:rPr>
        <w:t>Der Weg zur Hochschule</w:t>
      </w:r>
    </w:p>
    <w:p w:rsidR="008D4334" w:rsidRPr="008D4334" w:rsidRDefault="008D4334" w:rsidP="008D4334">
      <w:pPr>
        <w:jc w:val="both"/>
      </w:pPr>
      <w:r w:rsidRPr="008D4334">
        <w:rPr>
          <w:b/>
          <w:bCs/>
        </w:rPr>
        <w:t>Fakten und Tipps für die Bewerbung</w:t>
      </w:r>
    </w:p>
    <w:p w:rsidR="008D4334" w:rsidRPr="008D4334" w:rsidRDefault="008D4334" w:rsidP="008D4334">
      <w:pPr>
        <w:jc w:val="both"/>
      </w:pPr>
      <w:r w:rsidRPr="008D4334">
        <w:t>Am Donnerstag, dem 17. Mai, findet ab 15:30 Uhr im Berufsinformationszentrum (BiZ) der Agentur für Arbeit Balingen eine Informationsveranstaltung zum Bewe</w:t>
      </w:r>
      <w:r w:rsidRPr="008D4334">
        <w:t>r</w:t>
      </w:r>
      <w:r w:rsidRPr="008D4334">
        <w:t>bungs- und Auswahlverfahren an Hochschulen statt.</w:t>
      </w:r>
    </w:p>
    <w:p w:rsidR="008D4334" w:rsidRPr="008D4334" w:rsidRDefault="008D4334" w:rsidP="008D4334">
      <w:pPr>
        <w:jc w:val="both"/>
      </w:pPr>
      <w:r w:rsidRPr="008D4334">
        <w:t>Für viele Jugendliche steht der Start in einen neuen L</w:t>
      </w:r>
      <w:r w:rsidRPr="008D4334">
        <w:t>e</w:t>
      </w:r>
      <w:r w:rsidRPr="008D4334">
        <w:t xml:space="preserve">bensabschnitt bevor. Nach dem Ende des Schulbesuchs wollen sie ein Studium beginnen. Damit sind viele Fragen verbunden. Wie findet man den richtigen Studienplatz, wie läuft das mit der Bewerbung? Worauf muss man dabei achten, wie funktionieren die Zulassungsverfahren? </w:t>
      </w:r>
    </w:p>
    <w:p w:rsidR="008D4334" w:rsidRPr="008D4334" w:rsidRDefault="008D4334" w:rsidP="008D4334">
      <w:pPr>
        <w:jc w:val="both"/>
      </w:pPr>
      <w:r w:rsidRPr="008D4334">
        <w:t>Antworten auf diese und alle anderen Fragen rund um das Thema akademische Ausbildung hat der Jurist Helmut Ambs, Berater für akademische Berufe bei der Agentur für Arbeit Balingen. In seinem Vortrag und der anschli</w:t>
      </w:r>
      <w:r w:rsidRPr="008D4334">
        <w:t>e</w:t>
      </w:r>
      <w:r w:rsidRPr="008D4334">
        <w:t>ßenden Fragerunde geht Ambs auf die verschiedenen Wege der Zulassung zum Studium ein, erläutert das Au</w:t>
      </w:r>
      <w:r w:rsidRPr="008D4334">
        <w:t>s</w:t>
      </w:r>
      <w:r w:rsidRPr="008D4334">
        <w:t>wahlverfahren und gibt wertvolle Tipps zur Karrierepl</w:t>
      </w:r>
      <w:r w:rsidRPr="008D4334">
        <w:t>a</w:t>
      </w:r>
      <w:r w:rsidRPr="008D4334">
        <w:t>nung.</w:t>
      </w:r>
    </w:p>
    <w:p w:rsidR="008D4334" w:rsidRPr="008D4334" w:rsidRDefault="008D4334" w:rsidP="008D4334">
      <w:pPr>
        <w:jc w:val="both"/>
      </w:pPr>
      <w:r w:rsidRPr="008D4334">
        <w:t>Die Teilnahme an der Veranstaltung ist wie immer ko</w:t>
      </w:r>
      <w:r w:rsidRPr="008D4334">
        <w:t>s</w:t>
      </w:r>
      <w:r w:rsidRPr="008D4334">
        <w:t xml:space="preserve">tenlos, eine Anmeldung ist nicht erforderlich. </w:t>
      </w:r>
    </w:p>
    <w:p w:rsidR="008D4334" w:rsidRPr="008D4334" w:rsidRDefault="008D4334" w:rsidP="008D4334">
      <w:pPr>
        <w:jc w:val="both"/>
      </w:pPr>
      <w:r w:rsidRPr="008D4334">
        <w:lastRenderedPageBreak/>
        <w:t>Selbstverständlich ist das BiZ an diesem Tag auch für diejenigen geöffnet, die andere berufskundliche Interessen haben. Sollten trotz des umfangreichen Informationsa</w:t>
      </w:r>
      <w:r w:rsidRPr="008D4334">
        <w:t>n</w:t>
      </w:r>
      <w:r w:rsidRPr="008D4334">
        <w:t>gebotes der Selbstinformationseinrichtung Fragen offen bleiben, hilft das BiZ-Team gerne weiter.</w:t>
      </w:r>
    </w:p>
    <w:p w:rsidR="00110356" w:rsidRPr="00067368" w:rsidRDefault="00766F38" w:rsidP="004F43BC">
      <w:r w:rsidRPr="008B3919">
        <w:rPr>
          <w:noProof/>
        </w:rPr>
        <mc:AlternateContent>
          <mc:Choice Requires="wps">
            <w:drawing>
              <wp:anchor distT="0" distB="0" distL="114300" distR="114300" simplePos="0" relativeHeight="251654656" behindDoc="0" locked="0" layoutInCell="1" allowOverlap="1" wp14:anchorId="619BA4E2" wp14:editId="2B1162A5">
                <wp:simplePos x="0" y="0"/>
                <wp:positionH relativeFrom="column">
                  <wp:posOffset>237490</wp:posOffset>
                </wp:positionH>
                <wp:positionV relativeFrom="paragraph">
                  <wp:posOffset>105079</wp:posOffset>
                </wp:positionV>
                <wp:extent cx="2282190" cy="297180"/>
                <wp:effectExtent l="0" t="0" r="22860" b="26670"/>
                <wp:wrapNone/>
                <wp:docPr id="15"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97180"/>
                        </a:xfrm>
                        <a:prstGeom prst="rect">
                          <a:avLst/>
                        </a:prstGeom>
                        <a:solidFill>
                          <a:srgbClr val="FFFFFF"/>
                        </a:solidFill>
                        <a:ln w="9525">
                          <a:solidFill>
                            <a:srgbClr val="000000"/>
                          </a:solidFill>
                          <a:miter lim="800000"/>
                          <a:headEnd/>
                          <a:tailEnd/>
                        </a:ln>
                      </wps:spPr>
                      <wps:txbx>
                        <w:txbxContent>
                          <w:p w:rsidR="005C68FB" w:rsidRPr="00AC52C3" w:rsidRDefault="005C68FB" w:rsidP="00115439">
                            <w:pPr>
                              <w:shd w:val="clear" w:color="auto" w:fill="BFBFBF"/>
                              <w:rPr>
                                <w:rFonts w:ascii="Arial Black" w:hAnsi="Arial Black"/>
                                <w:b/>
                                <w:sz w:val="22"/>
                                <w:szCs w:val="22"/>
                              </w:rPr>
                            </w:pPr>
                            <w:r w:rsidRPr="00AC52C3">
                              <w:rPr>
                                <w:rFonts w:ascii="Arial Black" w:hAnsi="Arial Black"/>
                                <w:b/>
                                <w:sz w:val="22"/>
                                <w:szCs w:val="22"/>
                              </w:rPr>
                              <w:t>Vereinsnachrichten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030" type="#_x0000_t202" style="position:absolute;margin-left:18.7pt;margin-top:8.25pt;width:179.7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">
                <v:textbox>
                  <w:txbxContent>
                    <w:p w:rsidR="005C68FB" w:rsidRPr="00AC52C3" w:rsidRDefault="005C68FB" w:rsidP="00115439">
                      <w:pPr>
                        <w:shd w:val="clear" w:color="auto" w:fill="BFBFBF"/>
                        <w:rPr>
                          <w:rFonts w:ascii="Arial Black" w:hAnsi="Arial Black"/>
                          <w:b/>
                          <w:sz w:val="22"/>
                          <w:szCs w:val="22"/>
                        </w:rPr>
                      </w:pPr>
                      <w:r w:rsidRPr="00AC52C3">
                        <w:rPr>
                          <w:rFonts w:ascii="Arial Black" w:hAnsi="Arial Black"/>
                          <w:b/>
                          <w:sz w:val="22"/>
                          <w:szCs w:val="22"/>
                        </w:rPr>
                        <w:t>Vereinsnachrichten</w:t>
                      </w:r>
                    </w:p>
                  </w:txbxContent>
                </v:textbox>
              </v:shape>
            </w:pict>
          </mc:Fallback>
        </mc:AlternateContent>
      </w:r>
      <w:r w:rsidRPr="008B3919">
        <w:rPr>
          <w:noProof/>
        </w:rPr>
        <mc:AlternateContent>
          <mc:Choice Requires="wps">
            <w:drawing>
              <wp:anchor distT="0" distB="0" distL="114300" distR="114300" simplePos="0" relativeHeight="251653632" behindDoc="0" locked="0" layoutInCell="1" allowOverlap="1" wp14:anchorId="55022709" wp14:editId="4EA06EF8">
                <wp:simplePos x="0" y="0"/>
                <wp:positionH relativeFrom="column">
                  <wp:posOffset>-148590</wp:posOffset>
                </wp:positionH>
                <wp:positionV relativeFrom="paragraph">
                  <wp:posOffset>108585</wp:posOffset>
                </wp:positionV>
                <wp:extent cx="3238500" cy="207645"/>
                <wp:effectExtent l="38100" t="0" r="57150" b="20955"/>
                <wp:wrapNone/>
                <wp:docPr id="14"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07645"/>
                        </a:xfrm>
                        <a:prstGeom prst="parallelogram">
                          <a:avLst>
                            <a:gd name="adj" fmla="val 389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91" o:spid="_x0000_s1026" type="#_x0000_t7" style="position:absolute;margin-left:-11.7pt;margin-top:8.55pt;width:255pt;height:1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"/>
            </w:pict>
          </mc:Fallback>
        </mc:AlternateContent>
      </w:r>
    </w:p>
    <w:p w:rsidR="00110356" w:rsidRPr="00067368" w:rsidRDefault="00110356" w:rsidP="00110356">
      <w:pPr>
        <w:jc w:val="both"/>
      </w:pPr>
    </w:p>
    <w:p w:rsidR="00110356" w:rsidRPr="00067368" w:rsidRDefault="00110356" w:rsidP="00110356">
      <w:pPr>
        <w:jc w:val="both"/>
      </w:pPr>
    </w:p>
    <w:p w:rsidR="001C3BAF" w:rsidRDefault="001C3BAF" w:rsidP="001C3BAF">
      <w:pPr>
        <w:jc w:val="center"/>
        <w:rPr>
          <w:b/>
          <w:u w:val="single"/>
        </w:rPr>
      </w:pPr>
      <w:r w:rsidRPr="001C3BAF">
        <w:rPr>
          <w:b/>
          <w:u w:val="single"/>
        </w:rPr>
        <w:t>Sportverein Zimmern unter der Burg</w:t>
      </w:r>
    </w:p>
    <w:p w:rsidR="001C3BAF" w:rsidRPr="001C3BAF" w:rsidRDefault="001C3BAF" w:rsidP="001C3BAF">
      <w:pPr>
        <w:jc w:val="both"/>
        <w:rPr>
          <w:b/>
          <w:u w:val="single"/>
        </w:rPr>
      </w:pPr>
      <w:r w:rsidRPr="001C3BAF">
        <w:rPr>
          <w:b/>
          <w:u w:val="single"/>
        </w:rPr>
        <w:t>Fußball/Tischtennis:</w:t>
      </w:r>
    </w:p>
    <w:p w:rsidR="001166B3" w:rsidRDefault="001C3BAF" w:rsidP="003D3782">
      <w:pPr>
        <w:ind w:left="1418" w:hanging="1418"/>
        <w:jc w:val="both"/>
      </w:pPr>
      <w:r w:rsidRPr="001C3BAF">
        <w:t xml:space="preserve">Donnerstag: </w:t>
      </w:r>
      <w:r w:rsidR="00F250AD">
        <w:tab/>
      </w:r>
      <w:r w:rsidRPr="001C3BAF">
        <w:t>Fußballtra</w:t>
      </w:r>
      <w:r w:rsidR="001166B3">
        <w:t xml:space="preserve">ining für Jedermann </w:t>
      </w:r>
    </w:p>
    <w:p w:rsidR="00F250AD" w:rsidRPr="00007E62" w:rsidRDefault="001166B3" w:rsidP="003D3782">
      <w:pPr>
        <w:ind w:left="1418" w:hanging="1418"/>
        <w:jc w:val="both"/>
        <w:rPr>
          <w:b/>
        </w:rPr>
      </w:pPr>
      <w:r>
        <w:rPr>
          <w:b/>
        </w:rPr>
        <w:t>in der Halle Beginn 20.00 Uhr</w:t>
      </w:r>
    </w:p>
    <w:p w:rsidR="001166B3" w:rsidRPr="001166B3" w:rsidRDefault="001166B3" w:rsidP="001166B3">
      <w:pPr>
        <w:jc w:val="both"/>
      </w:pPr>
      <w:r>
        <w:t>Tischtennis: Beginn 19.30 Uhr</w:t>
      </w:r>
      <w:r w:rsidRPr="001166B3">
        <w:t>.</w:t>
      </w:r>
    </w:p>
    <w:p w:rsidR="001C3BAF" w:rsidRPr="001C3BAF" w:rsidRDefault="001C3BAF" w:rsidP="001C3BAF">
      <w:pPr>
        <w:jc w:val="both"/>
        <w:rPr>
          <w:b/>
          <w:u w:val="single"/>
        </w:rPr>
      </w:pPr>
      <w:r w:rsidRPr="001C3BAF">
        <w:rPr>
          <w:b/>
          <w:u w:val="single"/>
        </w:rPr>
        <w:t>Funktionelles Gesundheitstraining</w:t>
      </w:r>
    </w:p>
    <w:p w:rsidR="001C3BAF" w:rsidRPr="001C3BAF" w:rsidRDefault="00CC610F" w:rsidP="001C3BAF">
      <w:pPr>
        <w:jc w:val="both"/>
        <w:rPr>
          <w:b/>
        </w:rPr>
      </w:pPr>
      <w:r w:rsidRPr="00CC610F">
        <w:rPr>
          <w:b/>
        </w:rPr>
        <w:t>Montag:</w:t>
      </w:r>
      <w:r w:rsidR="001C3BAF" w:rsidRPr="001C3BAF">
        <w:rPr>
          <w:b/>
        </w:rPr>
        <w:t xml:space="preserve">    20.00 - 21.30 Uhr</w:t>
      </w:r>
    </w:p>
    <w:p w:rsidR="001C3BAF" w:rsidRDefault="0009418D" w:rsidP="0009418D">
      <w:pPr>
        <w:jc w:val="both"/>
        <w:rPr>
          <w:b/>
        </w:rPr>
      </w:pPr>
      <w:r>
        <w:rPr>
          <w:b/>
        </w:rPr>
        <w:t xml:space="preserve">      </w:t>
      </w:r>
      <w:r w:rsidR="001C3BAF" w:rsidRPr="001C3BAF">
        <w:rPr>
          <w:b/>
        </w:rPr>
        <w:t>Männer-Gesundheitstraining</w:t>
      </w:r>
    </w:p>
    <w:p w:rsidR="00CC610F" w:rsidRDefault="00CC610F" w:rsidP="00CC610F">
      <w:pPr>
        <w:jc w:val="both"/>
        <w:rPr>
          <w:b/>
        </w:rPr>
      </w:pPr>
      <w:r>
        <w:rPr>
          <w:b/>
        </w:rPr>
        <w:t>Dienstag:</w:t>
      </w:r>
      <w:r w:rsidRPr="00CC610F">
        <w:rPr>
          <w:b/>
        </w:rPr>
        <w:t xml:space="preserve">  </w:t>
      </w:r>
      <w:r w:rsidR="000E7979">
        <w:rPr>
          <w:b/>
        </w:rPr>
        <w:t xml:space="preserve">  </w:t>
      </w:r>
      <w:r w:rsidR="009C7FE7">
        <w:rPr>
          <w:b/>
        </w:rPr>
        <w:t>9.30 -</w:t>
      </w:r>
      <w:r w:rsidR="000E7979">
        <w:rPr>
          <w:b/>
        </w:rPr>
        <w:t xml:space="preserve"> </w:t>
      </w:r>
      <w:r w:rsidR="009C7FE7">
        <w:rPr>
          <w:b/>
        </w:rPr>
        <w:t>10.30 Uhr</w:t>
      </w:r>
    </w:p>
    <w:p w:rsidR="00952FB3" w:rsidRPr="00952FB3" w:rsidRDefault="0009418D" w:rsidP="0009418D">
      <w:pPr>
        <w:jc w:val="both"/>
        <w:rPr>
          <w:b/>
        </w:rPr>
      </w:pPr>
      <w:r>
        <w:rPr>
          <w:b/>
        </w:rPr>
        <w:t xml:space="preserve">  </w:t>
      </w:r>
      <w:r w:rsidR="00653490">
        <w:rPr>
          <w:b/>
        </w:rPr>
        <w:t xml:space="preserve">    </w:t>
      </w:r>
      <w:r w:rsidR="00952FB3" w:rsidRPr="00952FB3">
        <w:rPr>
          <w:b/>
        </w:rPr>
        <w:t>Seniorengymnastik mit Gisela Rau</w:t>
      </w:r>
    </w:p>
    <w:p w:rsidR="00CA60A7" w:rsidRPr="002F5216" w:rsidRDefault="0009418D" w:rsidP="00CA60A7">
      <w:pPr>
        <w:jc w:val="both"/>
      </w:pPr>
      <w:r>
        <w:t xml:space="preserve">  </w:t>
      </w:r>
      <w:r w:rsidR="00CA60A7" w:rsidRPr="002F5216">
        <w:t xml:space="preserve">    </w:t>
      </w:r>
      <w:r w:rsidR="00BB105E" w:rsidRPr="002F5216">
        <w:t>Neueinsteiger jeder</w:t>
      </w:r>
      <w:r w:rsidR="00653490" w:rsidRPr="002F5216">
        <w:t xml:space="preserve"> Zeit willkommen</w:t>
      </w:r>
    </w:p>
    <w:p w:rsidR="001C3BAF" w:rsidRPr="009C7FE7" w:rsidRDefault="001C3BAF" w:rsidP="001C3BAF">
      <w:pPr>
        <w:jc w:val="both"/>
        <w:rPr>
          <w:b/>
        </w:rPr>
      </w:pPr>
      <w:r w:rsidRPr="00CC610F">
        <w:rPr>
          <w:b/>
        </w:rPr>
        <w:t>Mittwoch</w:t>
      </w:r>
      <w:r w:rsidRPr="009C7FE7">
        <w:t xml:space="preserve">:  </w:t>
      </w:r>
      <w:r w:rsidR="009C7FE7" w:rsidRPr="009C7FE7">
        <w:rPr>
          <w:b/>
        </w:rPr>
        <w:t>18.30 – 20.00 Uhr</w:t>
      </w:r>
    </w:p>
    <w:p w:rsidR="001C3BAF" w:rsidRDefault="0009418D" w:rsidP="0009418D">
      <w:pPr>
        <w:jc w:val="both"/>
        <w:rPr>
          <w:b/>
        </w:rPr>
      </w:pPr>
      <w:r>
        <w:rPr>
          <w:b/>
        </w:rPr>
        <w:t xml:space="preserve">      </w:t>
      </w:r>
      <w:r w:rsidR="001C3BAF" w:rsidRPr="001C3BAF">
        <w:rPr>
          <w:b/>
        </w:rPr>
        <w:t>Gesundheitsgymnastik mit Gisela Rau</w:t>
      </w:r>
    </w:p>
    <w:p w:rsidR="009C7FE7" w:rsidRPr="001C3BAF" w:rsidRDefault="009C7FE7" w:rsidP="009C7FE7">
      <w:pPr>
        <w:ind w:firstLine="709"/>
        <w:jc w:val="both"/>
        <w:rPr>
          <w:b/>
        </w:rPr>
      </w:pPr>
      <w:r w:rsidRPr="009C7FE7">
        <w:rPr>
          <w:b/>
        </w:rPr>
        <w:t xml:space="preserve">    20.00 </w:t>
      </w:r>
      <w:r w:rsidR="000E7979">
        <w:rPr>
          <w:b/>
        </w:rPr>
        <w:t>-</w:t>
      </w:r>
      <w:r w:rsidRPr="009C7FE7">
        <w:rPr>
          <w:b/>
        </w:rPr>
        <w:t xml:space="preserve"> 21.15 Uhr</w:t>
      </w:r>
    </w:p>
    <w:p w:rsidR="001C3BAF" w:rsidRDefault="001C3BAF" w:rsidP="001C3BAF">
      <w:pPr>
        <w:jc w:val="both"/>
        <w:rPr>
          <w:b/>
        </w:rPr>
      </w:pPr>
      <w:r w:rsidRPr="001C3BAF">
        <w:rPr>
          <w:b/>
        </w:rPr>
        <w:t xml:space="preserve">    Tanz dich Fit</w:t>
      </w:r>
      <w:r w:rsidRPr="001C3BAF">
        <w:rPr>
          <w:b/>
          <w:i/>
        </w:rPr>
        <w:t xml:space="preserve">   ZUMBA</w:t>
      </w:r>
      <w:r w:rsidRPr="001C3BAF">
        <w:rPr>
          <w:b/>
        </w:rPr>
        <w:t xml:space="preserve">   mit Petra Schatz</w:t>
      </w:r>
    </w:p>
    <w:p w:rsidR="001C3BAF" w:rsidRPr="001C3BAF" w:rsidRDefault="001C3BAF" w:rsidP="001C3BAF">
      <w:pPr>
        <w:jc w:val="both"/>
      </w:pPr>
      <w:r w:rsidRPr="001C3BAF">
        <w:rPr>
          <w:b/>
        </w:rPr>
        <w:t xml:space="preserve">    </w:t>
      </w:r>
      <w:r w:rsidRPr="001C3BAF">
        <w:t>Tanz und Fitness auf lateinamerikanische</w:t>
      </w:r>
    </w:p>
    <w:p w:rsidR="001C3BAF" w:rsidRDefault="001C3BAF" w:rsidP="001C3BAF">
      <w:pPr>
        <w:jc w:val="both"/>
      </w:pPr>
      <w:r w:rsidRPr="001C3BAF">
        <w:rPr>
          <w:b/>
        </w:rPr>
        <w:t xml:space="preserve">    </w:t>
      </w:r>
      <w:r w:rsidRPr="001C3BAF">
        <w:t>Rhythmen</w:t>
      </w:r>
      <w:r w:rsidRPr="001C3BAF">
        <w:rPr>
          <w:b/>
        </w:rPr>
        <w:t xml:space="preserve">    </w:t>
      </w:r>
      <w:r w:rsidRPr="001C3BAF">
        <w:t>Einstieg jeder Zeit möglich</w:t>
      </w:r>
    </w:p>
    <w:p w:rsidR="001F6D9E" w:rsidRDefault="001F6D9E" w:rsidP="000006FD">
      <w:pPr>
        <w:jc w:val="both"/>
      </w:pPr>
    </w:p>
    <w:p w:rsidR="00C94DFE" w:rsidRDefault="00C94DFE" w:rsidP="000006FD">
      <w:pPr>
        <w:jc w:val="both"/>
        <w:sectPr w:rsidR="00C94DFE" w:rsidSect="00F85B7F">
          <w:type w:val="continuous"/>
          <w:pgSz w:w="11906" w:h="16838" w:code="9"/>
          <w:pgMar w:top="567" w:right="707" w:bottom="1134" w:left="1276" w:header="720" w:footer="720" w:gutter="0"/>
          <w:cols w:num="2" w:space="571"/>
          <w:docGrid w:linePitch="272"/>
        </w:sectPr>
      </w:pPr>
    </w:p>
    <w:p w:rsidR="001F6D9E" w:rsidRDefault="001F6D9E" w:rsidP="00C94DFE">
      <w:pPr>
        <w:jc w:val="center"/>
      </w:pPr>
      <w:r w:rsidRPr="001F6D9E">
        <w:rPr>
          <w:noProof/>
        </w:rPr>
        <w:lastRenderedPageBreak/>
        <w:drawing>
          <wp:inline distT="0" distB="0" distL="0" distR="0" wp14:anchorId="270D460E" wp14:editId="43453FE2">
            <wp:extent cx="5836257" cy="272729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35301" cy="2726850"/>
                    </a:xfrm>
                    <a:prstGeom prst="rect">
                      <a:avLst/>
                    </a:prstGeom>
                  </pic:spPr>
                </pic:pic>
              </a:graphicData>
            </a:graphic>
          </wp:inline>
        </w:drawing>
      </w:r>
    </w:p>
    <w:p w:rsidR="00C94DFE" w:rsidRDefault="00C94DFE" w:rsidP="00C94DFE">
      <w:pPr>
        <w:jc w:val="center"/>
      </w:pPr>
    </w:p>
    <w:p w:rsidR="00C94DFE" w:rsidRDefault="00C94DFE" w:rsidP="000006FD">
      <w:pPr>
        <w:jc w:val="both"/>
        <w:sectPr w:rsidR="00C94DFE" w:rsidSect="00C94DFE">
          <w:type w:val="continuous"/>
          <w:pgSz w:w="11906" w:h="16838" w:code="9"/>
          <w:pgMar w:top="567" w:right="707" w:bottom="1134" w:left="1276" w:header="720" w:footer="720" w:gutter="0"/>
          <w:cols w:space="571"/>
          <w:docGrid w:linePitch="272"/>
        </w:sectPr>
      </w:pPr>
    </w:p>
    <w:p w:rsidR="000006FD" w:rsidRDefault="005B1B89" w:rsidP="000006FD">
      <w:pPr>
        <w:jc w:val="both"/>
      </w:pPr>
      <w:r w:rsidRPr="00C12E81">
        <w:rPr>
          <w:noProof/>
        </w:rPr>
        <w:lastRenderedPageBreak/>
        <mc:AlternateContent>
          <mc:Choice Requires="wps">
            <w:drawing>
              <wp:anchor distT="0" distB="0" distL="114300" distR="114300" simplePos="0" relativeHeight="251651584" behindDoc="0" locked="0" layoutInCell="1" allowOverlap="1" wp14:anchorId="52B08ECD" wp14:editId="5A63362C">
                <wp:simplePos x="0" y="0"/>
                <wp:positionH relativeFrom="column">
                  <wp:posOffset>-179070</wp:posOffset>
                </wp:positionH>
                <wp:positionV relativeFrom="paragraph">
                  <wp:posOffset>93483</wp:posOffset>
                </wp:positionV>
                <wp:extent cx="3238500" cy="228600"/>
                <wp:effectExtent l="38100" t="0" r="57150" b="19050"/>
                <wp:wrapNone/>
                <wp:docPr id="12" name="AutoShap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8600"/>
                        </a:xfrm>
                        <a:prstGeom prst="parallelogram">
                          <a:avLst>
                            <a:gd name="adj" fmla="val 35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89" o:spid="_x0000_s1026" type="#_x0000_t7" style="position:absolute;margin-left:-14.1pt;margin-top:7.35pt;width:25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"/>
            </w:pict>
          </mc:Fallback>
        </mc:AlternateContent>
      </w:r>
      <w:r w:rsidRPr="00C12E81">
        <w:rPr>
          <w:noProof/>
        </w:rPr>
        <mc:AlternateContent>
          <mc:Choice Requires="wps">
            <w:drawing>
              <wp:anchor distT="0" distB="0" distL="114300" distR="114300" simplePos="0" relativeHeight="251652608" behindDoc="0" locked="0" layoutInCell="1" allowOverlap="1" wp14:anchorId="2B221ED0" wp14:editId="5704C975">
                <wp:simplePos x="0" y="0"/>
                <wp:positionH relativeFrom="column">
                  <wp:posOffset>384810</wp:posOffset>
                </wp:positionH>
                <wp:positionV relativeFrom="paragraph">
                  <wp:posOffset>41275</wp:posOffset>
                </wp:positionV>
                <wp:extent cx="2282190" cy="305435"/>
                <wp:effectExtent l="0" t="0" r="22860" b="18415"/>
                <wp:wrapNone/>
                <wp:docPr id="13"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05435"/>
                        </a:xfrm>
                        <a:prstGeom prst="rect">
                          <a:avLst/>
                        </a:prstGeom>
                        <a:solidFill>
                          <a:srgbClr val="FFFFFF"/>
                        </a:solidFill>
                        <a:ln w="9525">
                          <a:solidFill>
                            <a:srgbClr val="000000"/>
                          </a:solidFill>
                          <a:miter lim="800000"/>
                          <a:headEnd/>
                          <a:tailEnd/>
                        </a:ln>
                      </wps:spPr>
                      <wps:txbx>
                        <w:txbxContent>
                          <w:p w:rsidR="005C68FB" w:rsidRPr="00980F36" w:rsidRDefault="005C68FB" w:rsidP="000006FD">
                            <w:pPr>
                              <w:shd w:val="clear" w:color="auto" w:fill="BFBFBF"/>
                              <w:rPr>
                                <w:rFonts w:ascii="Arial Black" w:hAnsi="Arial Black"/>
                                <w:b/>
                                <w:sz w:val="22"/>
                                <w:szCs w:val="22"/>
                              </w:rPr>
                            </w:pPr>
                            <w:r w:rsidRPr="00980F36">
                              <w:rPr>
                                <w:rFonts w:ascii="Arial Black" w:hAnsi="Arial Black"/>
                                <w:b/>
                                <w:sz w:val="22"/>
                                <w:szCs w:val="22"/>
                              </w:rPr>
                              <w:t>Kirchen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031" type="#_x0000_t202" style="position:absolute;left:0;text-align:left;margin-left:30.3pt;margin-top:3.25pt;width:179.7pt;height:2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">
                <v:textbox>
                  <w:txbxContent>
                    <w:p w:rsidR="005C68FB" w:rsidRPr="00980F36" w:rsidRDefault="005C68FB" w:rsidP="000006FD">
                      <w:pPr>
                        <w:shd w:val="clear" w:color="auto" w:fill="BFBFBF"/>
                        <w:rPr>
                          <w:rFonts w:ascii="Arial Black" w:hAnsi="Arial Black"/>
                          <w:b/>
                          <w:sz w:val="22"/>
                          <w:szCs w:val="22"/>
                        </w:rPr>
                      </w:pPr>
                      <w:r w:rsidRPr="00980F36">
                        <w:rPr>
                          <w:rFonts w:ascii="Arial Black" w:hAnsi="Arial Black"/>
                          <w:b/>
                          <w:sz w:val="22"/>
                          <w:szCs w:val="22"/>
                        </w:rPr>
                        <w:t>Kirchen</w:t>
                      </w:r>
                    </w:p>
                  </w:txbxContent>
                </v:textbox>
              </v:shape>
            </w:pict>
          </mc:Fallback>
        </mc:AlternateContent>
      </w:r>
    </w:p>
    <w:p w:rsidR="00AB1C94" w:rsidRDefault="00AB1C94" w:rsidP="000006FD">
      <w:pPr>
        <w:jc w:val="both"/>
      </w:pPr>
    </w:p>
    <w:p w:rsidR="00C7635C" w:rsidRDefault="00C7635C" w:rsidP="000006FD">
      <w:pPr>
        <w:jc w:val="both"/>
      </w:pPr>
    </w:p>
    <w:p w:rsidR="00DF153B" w:rsidRPr="002F120F" w:rsidRDefault="00C623E0" w:rsidP="000006FD">
      <w:pPr>
        <w:jc w:val="both"/>
      </w:pPr>
      <w:r>
        <w:rPr>
          <w:bCs/>
          <w:noProof/>
          <w:sz w:val="22"/>
        </w:rPr>
        <mc:AlternateContent>
          <mc:Choice Requires="wpg">
            <w:drawing>
              <wp:inline distT="0" distB="0" distL="0" distR="0" wp14:anchorId="6DB17AAC" wp14:editId="4CBC0B46">
                <wp:extent cx="2674620" cy="1319530"/>
                <wp:effectExtent l="0" t="0" r="1905" b="4445"/>
                <wp:docPr id="9"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1319530"/>
                          <a:chOff x="6541" y="12454"/>
                          <a:chExt cx="4212" cy="2078"/>
                        </a:xfrm>
                      </wpg:grpSpPr>
                      <pic:pic xmlns:pic="http://schemas.openxmlformats.org/drawingml/2006/picture">
                        <pic:nvPicPr>
                          <pic:cNvPr id="10" name="Bild 2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41" y="12454"/>
                            <a:ext cx="1950" cy="2078"/>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287"/>
                        <wps:cNvSpPr txBox="1">
                          <a:spLocks noChangeArrowheads="1"/>
                        </wps:cNvSpPr>
                        <wps:spPr bwMode="auto">
                          <a:xfrm>
                            <a:off x="8647" y="12758"/>
                            <a:ext cx="2106" cy="1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8FB" w:rsidRDefault="005C68FB" w:rsidP="00C623E0">
                              <w:pPr>
                                <w:pStyle w:val="p1"/>
                                <w:shd w:val="clear" w:color="auto" w:fill="BFBFBF"/>
                                <w:tabs>
                                  <w:tab w:val="clear" w:pos="720"/>
                                </w:tabs>
                                <w:spacing w:line="240" w:lineRule="auto"/>
                                <w:jc w:val="center"/>
                                <w:rPr>
                                  <w:b/>
                                  <w:bCs/>
                                </w:rPr>
                              </w:pPr>
                              <w:r>
                                <w:rPr>
                                  <w:b/>
                                  <w:bCs/>
                                </w:rPr>
                                <w:t>Katholische</w:t>
                              </w:r>
                            </w:p>
                            <w:p w:rsidR="005C68FB" w:rsidRDefault="005C68FB" w:rsidP="00C623E0">
                              <w:pPr>
                                <w:pStyle w:val="Textkrper3"/>
                                <w:shd w:val="clear" w:color="auto" w:fill="BFBFBF"/>
                                <w:jc w:val="center"/>
                                <w:rPr>
                                  <w:bCs/>
                                  <w:shd w:val="clear" w:color="auto" w:fill="B3B3B3"/>
                                </w:rPr>
                              </w:pPr>
                              <w:r>
                                <w:rPr>
                                  <w:bCs/>
                                </w:rPr>
                                <w:t>Kirchengemeinde St. Jakobus</w:t>
                              </w:r>
                              <w:r w:rsidRPr="00E644D2">
                                <w:rPr>
                                  <w:bCs/>
                                </w:rPr>
                                <w:t xml:space="preserve"> </w:t>
                              </w:r>
                              <w:r>
                                <w:rPr>
                                  <w:bCs/>
                                </w:rPr>
                                <w:t>Zimmern u.d.B.</w:t>
                              </w:r>
                            </w:p>
                            <w:p w:rsidR="005C68FB" w:rsidRDefault="005C68FB" w:rsidP="00C623E0">
                              <w:pPr>
                                <w:shd w:val="clear" w:color="auto" w:fill="BFBFBF"/>
                                <w:jc w:val="center"/>
                                <w:rPr>
                                  <w:b/>
                                  <w:bCs/>
                                  <w:sz w:val="24"/>
                                </w:rPr>
                              </w:pPr>
                            </w:p>
                          </w:txbxContent>
                        </wps:txbx>
                        <wps:bodyPr rot="0" vert="horz" wrap="square" lIns="91440" tIns="45720" rIns="91440" bIns="45720" anchor="t" anchorCtr="0" upright="1">
                          <a:noAutofit/>
                        </wps:bodyPr>
                      </wps:wsp>
                    </wpg:wgp>
                  </a:graphicData>
                </a:graphic>
              </wp:inline>
            </w:drawing>
          </mc:Choice>
          <mc:Fallback>
            <w:pict>
              <v:group id="Group 2285" o:spid="_x0000_s1032" style="width:210.6pt;height:103.9pt;mso-position-horizontal-relative:char;mso-position-vertical-relative:line" coordorigin="6541,12454" coordsize="421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&#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0" o:spid="_x0000_s1033" type="#_x0000_t75" style="position:absolute;left:6541;top:12454;width:1950;height: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TnDBAAAA2wAAAA8AAABkcnMvZG93bnJldi54bWxEj8FuAjEMRO+V+IfISL2VLBzaaiEgBKra&#10;K3Q/wNqYZCFxVpsA2359fUDqzdaMZ55XmzEGdaMhd4kNzGcVKOI22Y6dgeb74+UdVC7IFkNiMvBD&#10;GTbrydMKa5vufKDbsTglIZxrNOBL6Wutc+spYp6lnli0UxoiFlkHp+2AdwmPQS+q6lVH7FgaPPa0&#10;89RejtdooE2L8Nuc3prgm5399OzOYe+MeZ6O2yWoQmP5Nz+uv6zgC738IgPo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fTnDBAAAA2wAAAA8AAAAAAAAAAAAAAAAAnwIA&#10;AGRycy9kb3ducmV2LnhtbFBLBQYAAAAABAAEAPcAAACNAwAAAAA=&#10;">
                  <v:imagedata r:id="rId22" o:title=""/>
                </v:shape>
                <v:shape id="Text Box 2287" o:spid="_x0000_s1034" type="#_x0000_t202" style="position:absolute;left:8647;top:12758;width:210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C68FB" w:rsidRDefault="005C68FB" w:rsidP="00C623E0">
                        <w:pPr>
                          <w:pStyle w:val="p1"/>
                          <w:shd w:val="clear" w:color="auto" w:fill="BFBFBF"/>
                          <w:tabs>
                            <w:tab w:val="clear" w:pos="720"/>
                          </w:tabs>
                          <w:spacing w:line="240" w:lineRule="auto"/>
                          <w:jc w:val="center"/>
                          <w:rPr>
                            <w:b/>
                            <w:bCs/>
                          </w:rPr>
                        </w:pPr>
                        <w:r>
                          <w:rPr>
                            <w:b/>
                            <w:bCs/>
                          </w:rPr>
                          <w:t>Katholische</w:t>
                        </w:r>
                      </w:p>
                      <w:p w:rsidR="005C68FB" w:rsidRDefault="005C68FB" w:rsidP="00C623E0">
                        <w:pPr>
                          <w:pStyle w:val="Textkrper3"/>
                          <w:shd w:val="clear" w:color="auto" w:fill="BFBFBF"/>
                          <w:jc w:val="center"/>
                          <w:rPr>
                            <w:bCs/>
                            <w:shd w:val="clear" w:color="auto" w:fill="B3B3B3"/>
                          </w:rPr>
                        </w:pPr>
                        <w:r>
                          <w:rPr>
                            <w:bCs/>
                          </w:rPr>
                          <w:t>Kirchengemeinde St. Jakobus</w:t>
                        </w:r>
                        <w:r w:rsidRPr="00E644D2">
                          <w:rPr>
                            <w:bCs/>
                          </w:rPr>
                          <w:t xml:space="preserve"> </w:t>
                        </w:r>
                        <w:r>
                          <w:rPr>
                            <w:bCs/>
                          </w:rPr>
                          <w:t>Zimmern u.d.B.</w:t>
                        </w:r>
                      </w:p>
                      <w:p w:rsidR="005C68FB" w:rsidRDefault="005C68FB" w:rsidP="00C623E0">
                        <w:pPr>
                          <w:shd w:val="clear" w:color="auto" w:fill="BFBFBF"/>
                          <w:jc w:val="center"/>
                          <w:rPr>
                            <w:b/>
                            <w:bCs/>
                            <w:sz w:val="24"/>
                          </w:rPr>
                        </w:pPr>
                      </w:p>
                    </w:txbxContent>
                  </v:textbox>
                </v:shape>
                <w10:anchorlock/>
              </v:group>
            </w:pict>
          </mc:Fallback>
        </mc:AlternateContent>
      </w:r>
    </w:p>
    <w:p w:rsidR="000006FD" w:rsidRPr="007315ED" w:rsidRDefault="000006FD" w:rsidP="000006FD">
      <w:pPr>
        <w:jc w:val="both"/>
        <w:rPr>
          <w:spacing w:val="6"/>
        </w:rPr>
      </w:pPr>
      <w:r w:rsidRPr="007315ED">
        <w:rPr>
          <w:spacing w:val="6"/>
        </w:rPr>
        <w:t>Pfarramt Schömberg,    Tel. 2509, Fax: 6156</w:t>
      </w:r>
    </w:p>
    <w:p w:rsidR="000006FD" w:rsidRPr="007315ED" w:rsidRDefault="000006FD" w:rsidP="000006FD">
      <w:pPr>
        <w:pBdr>
          <w:top w:val="single" w:sz="4" w:space="1" w:color="auto"/>
          <w:bottom w:val="single" w:sz="4" w:space="1" w:color="auto"/>
        </w:pBdr>
        <w:tabs>
          <w:tab w:val="left" w:pos="3888"/>
        </w:tabs>
        <w:rPr>
          <w:spacing w:val="6"/>
          <w:lang w:val="it-IT"/>
        </w:rPr>
      </w:pPr>
      <w:r w:rsidRPr="007315ED">
        <w:rPr>
          <w:spacing w:val="6"/>
          <w:lang w:val="it-IT"/>
        </w:rPr>
        <w:t xml:space="preserve">E-mail     </w:t>
      </w:r>
      <w:hyperlink r:id="rId23" w:history="1">
        <w:r w:rsidRPr="007315ED">
          <w:rPr>
            <w:rStyle w:val="Hyperlink"/>
            <w:spacing w:val="6"/>
            <w:lang w:val="it-IT"/>
          </w:rPr>
          <w:t>pfarramt.schoemberg@drs.de</w:t>
        </w:r>
      </w:hyperlink>
    </w:p>
    <w:p w:rsidR="000006FD" w:rsidRPr="007315ED" w:rsidRDefault="000006FD" w:rsidP="000006FD">
      <w:pPr>
        <w:pBdr>
          <w:top w:val="single" w:sz="4" w:space="1" w:color="auto"/>
          <w:bottom w:val="single" w:sz="4" w:space="1" w:color="auto"/>
        </w:pBdr>
        <w:tabs>
          <w:tab w:val="left" w:pos="3888"/>
        </w:tabs>
        <w:rPr>
          <w:spacing w:val="6"/>
          <w:lang w:val="it-IT"/>
        </w:rPr>
      </w:pPr>
      <w:r w:rsidRPr="007315ED">
        <w:rPr>
          <w:spacing w:val="6"/>
          <w:lang w:val="it-IT"/>
        </w:rPr>
        <w:t xml:space="preserve">Internet: </w:t>
      </w:r>
      <w:r w:rsidRPr="007315ED">
        <w:rPr>
          <w:spacing w:val="6"/>
          <w:u w:val="single"/>
          <w:lang w:val="it-IT"/>
        </w:rPr>
        <w:t>www.stadtkirche-schoemberg.de</w:t>
      </w:r>
    </w:p>
    <w:p w:rsidR="000006FD" w:rsidRPr="007315ED" w:rsidRDefault="000006FD" w:rsidP="000006FD">
      <w:pPr>
        <w:pBdr>
          <w:top w:val="single" w:sz="4" w:space="1" w:color="auto"/>
          <w:bottom w:val="single" w:sz="4" w:space="1" w:color="auto"/>
        </w:pBdr>
        <w:tabs>
          <w:tab w:val="left" w:pos="3888"/>
        </w:tabs>
        <w:rPr>
          <w:spacing w:val="6"/>
        </w:rPr>
      </w:pPr>
      <w:r w:rsidRPr="007315ED">
        <w:rPr>
          <w:spacing w:val="6"/>
        </w:rPr>
        <w:t>Montag - Freitag             8.30 Uhr - 12.00 Uhr</w:t>
      </w:r>
    </w:p>
    <w:p w:rsidR="00D1596D" w:rsidRDefault="000006FD" w:rsidP="000006FD">
      <w:pPr>
        <w:pBdr>
          <w:top w:val="single" w:sz="4" w:space="1" w:color="auto"/>
          <w:bottom w:val="single" w:sz="4" w:space="1" w:color="auto"/>
        </w:pBdr>
        <w:tabs>
          <w:tab w:val="left" w:pos="3888"/>
        </w:tabs>
        <w:rPr>
          <w:spacing w:val="6"/>
        </w:rPr>
      </w:pPr>
      <w:r w:rsidRPr="007315ED">
        <w:rPr>
          <w:spacing w:val="6"/>
        </w:rPr>
        <w:t xml:space="preserve">Mittwoch                       14.30 Uhr - 17.00 Uhr </w:t>
      </w:r>
    </w:p>
    <w:p w:rsidR="00161594" w:rsidRPr="00161594" w:rsidRDefault="005C68FB" w:rsidP="000006FD">
      <w:pPr>
        <w:pBdr>
          <w:top w:val="single" w:sz="4" w:space="1" w:color="auto"/>
          <w:bottom w:val="single" w:sz="4" w:space="1" w:color="auto"/>
        </w:pBdr>
        <w:tabs>
          <w:tab w:val="left" w:pos="3888"/>
        </w:tabs>
      </w:pPr>
      <w:hyperlink r:id="rId24" w:tgtFrame="_blank" w:history="1">
        <w:r w:rsidR="00161594">
          <w:rPr>
            <w:rStyle w:val="Hyperlink"/>
          </w:rPr>
          <w:t>http://jakobus-kirche-zimmern.de</w:t>
        </w:r>
      </w:hyperlink>
    </w:p>
    <w:p w:rsidR="0077107D" w:rsidRDefault="0077107D" w:rsidP="0059348E">
      <w:pPr>
        <w:jc w:val="both"/>
        <w:rPr>
          <w:b/>
          <w:sz w:val="22"/>
          <w:szCs w:val="22"/>
        </w:rPr>
      </w:pPr>
    </w:p>
    <w:p w:rsidR="0059348E" w:rsidRDefault="00D52610" w:rsidP="0059348E">
      <w:pPr>
        <w:jc w:val="both"/>
        <w:rPr>
          <w:b/>
          <w:sz w:val="22"/>
          <w:szCs w:val="22"/>
        </w:rPr>
      </w:pPr>
      <w:r w:rsidRPr="00C57D18">
        <w:rPr>
          <w:b/>
          <w:sz w:val="22"/>
          <w:szCs w:val="22"/>
        </w:rPr>
        <w:lastRenderedPageBreak/>
        <w:t>Gottesdienstordnung</w:t>
      </w:r>
    </w:p>
    <w:p w:rsidR="002B41AC" w:rsidRPr="00474AE3" w:rsidRDefault="002B41AC" w:rsidP="002B41AC">
      <w:pPr>
        <w:jc w:val="both"/>
        <w:rPr>
          <w:b/>
          <w:sz w:val="22"/>
          <w:szCs w:val="22"/>
        </w:rPr>
      </w:pPr>
      <w:r w:rsidRPr="00474AE3">
        <w:rPr>
          <w:b/>
          <w:sz w:val="22"/>
          <w:szCs w:val="22"/>
        </w:rPr>
        <w:t xml:space="preserve">Mittwoch, 09.05. </w:t>
      </w:r>
      <w:r w:rsidRPr="00474AE3">
        <w:rPr>
          <w:b/>
          <w:sz w:val="22"/>
          <w:szCs w:val="22"/>
        </w:rPr>
        <w:tab/>
        <w:t>Christi Himmelfahrt</w:t>
      </w:r>
    </w:p>
    <w:p w:rsidR="002B41AC" w:rsidRPr="00474AE3" w:rsidRDefault="002B41AC" w:rsidP="002B41AC">
      <w:pPr>
        <w:jc w:val="both"/>
        <w:rPr>
          <w:sz w:val="22"/>
          <w:szCs w:val="22"/>
        </w:rPr>
      </w:pPr>
      <w:r w:rsidRPr="00474AE3">
        <w:rPr>
          <w:sz w:val="22"/>
          <w:szCs w:val="22"/>
        </w:rPr>
        <w:t>18:30 Uhr</w:t>
      </w:r>
      <w:r w:rsidRPr="00474AE3">
        <w:rPr>
          <w:sz w:val="22"/>
          <w:szCs w:val="22"/>
        </w:rPr>
        <w:tab/>
        <w:t>Hl. Messe, anschl. Öschprozession</w:t>
      </w:r>
    </w:p>
    <w:p w:rsidR="00BC74E6" w:rsidRPr="00BC74E6" w:rsidRDefault="00BC74E6" w:rsidP="00BC74E6">
      <w:pPr>
        <w:jc w:val="both"/>
        <w:rPr>
          <w:b/>
          <w:sz w:val="22"/>
          <w:szCs w:val="22"/>
        </w:rPr>
      </w:pPr>
      <w:r w:rsidRPr="00BC74E6">
        <w:rPr>
          <w:b/>
          <w:sz w:val="22"/>
          <w:szCs w:val="22"/>
        </w:rPr>
        <w:t>Sonntag, 13.05.</w:t>
      </w:r>
      <w:r w:rsidRPr="00BC74E6">
        <w:rPr>
          <w:b/>
          <w:sz w:val="22"/>
          <w:szCs w:val="22"/>
        </w:rPr>
        <w:tab/>
        <w:t>7. Sonntag der Osterzeit</w:t>
      </w:r>
    </w:p>
    <w:p w:rsidR="00BC74E6" w:rsidRPr="00BC74E6" w:rsidRDefault="00BC74E6" w:rsidP="00BC74E6">
      <w:pPr>
        <w:jc w:val="both"/>
        <w:rPr>
          <w:sz w:val="22"/>
          <w:szCs w:val="22"/>
        </w:rPr>
      </w:pPr>
      <w:r w:rsidRPr="00BC74E6">
        <w:rPr>
          <w:sz w:val="22"/>
          <w:szCs w:val="22"/>
        </w:rPr>
        <w:t>10:30 Uhr</w:t>
      </w:r>
      <w:r w:rsidRPr="00BC74E6">
        <w:rPr>
          <w:sz w:val="22"/>
          <w:szCs w:val="22"/>
        </w:rPr>
        <w:tab/>
        <w:t>Wortgottesfeier (Diakon)</w:t>
      </w:r>
    </w:p>
    <w:p w:rsidR="00BC74E6" w:rsidRPr="00BC74E6" w:rsidRDefault="00BC74E6" w:rsidP="00BC74E6">
      <w:pPr>
        <w:jc w:val="both"/>
        <w:rPr>
          <w:b/>
          <w:sz w:val="22"/>
          <w:szCs w:val="22"/>
        </w:rPr>
      </w:pPr>
      <w:r w:rsidRPr="00BC74E6">
        <w:rPr>
          <w:b/>
          <w:sz w:val="22"/>
          <w:szCs w:val="22"/>
        </w:rPr>
        <w:t>Sonntag, 20.05.</w:t>
      </w:r>
      <w:r w:rsidRPr="00BC74E6">
        <w:rPr>
          <w:b/>
          <w:sz w:val="22"/>
          <w:szCs w:val="22"/>
        </w:rPr>
        <w:tab/>
        <w:t>Pfingsten</w:t>
      </w:r>
    </w:p>
    <w:p w:rsidR="00BC74E6" w:rsidRPr="00BC74E6" w:rsidRDefault="00BC74E6" w:rsidP="00BC74E6">
      <w:pPr>
        <w:jc w:val="both"/>
        <w:rPr>
          <w:sz w:val="22"/>
          <w:szCs w:val="22"/>
        </w:rPr>
      </w:pPr>
      <w:r w:rsidRPr="00BC74E6">
        <w:rPr>
          <w:sz w:val="22"/>
          <w:szCs w:val="22"/>
        </w:rPr>
        <w:t>09:00 Uhr</w:t>
      </w:r>
      <w:r w:rsidRPr="00BC74E6">
        <w:rPr>
          <w:sz w:val="22"/>
          <w:szCs w:val="22"/>
        </w:rPr>
        <w:tab/>
        <w:t>Hl. Messe</w:t>
      </w:r>
    </w:p>
    <w:p w:rsidR="00BC74E6" w:rsidRPr="00BC74E6" w:rsidRDefault="00BC74E6" w:rsidP="00BC74E6">
      <w:pPr>
        <w:jc w:val="both"/>
        <w:rPr>
          <w:sz w:val="22"/>
          <w:szCs w:val="22"/>
        </w:rPr>
      </w:pPr>
      <w:r w:rsidRPr="00BC74E6">
        <w:rPr>
          <w:sz w:val="22"/>
          <w:szCs w:val="22"/>
        </w:rPr>
        <w:tab/>
      </w:r>
      <w:r>
        <w:rPr>
          <w:sz w:val="22"/>
          <w:szCs w:val="22"/>
        </w:rPr>
        <w:tab/>
      </w:r>
      <w:r w:rsidRPr="00BC74E6">
        <w:rPr>
          <w:sz w:val="22"/>
          <w:szCs w:val="22"/>
        </w:rPr>
        <w:t>Kollekte - Renovabis</w:t>
      </w:r>
    </w:p>
    <w:p w:rsidR="00BC74E6" w:rsidRPr="00BC74E6" w:rsidRDefault="00BC74E6" w:rsidP="00BC74E6">
      <w:pPr>
        <w:jc w:val="both"/>
        <w:rPr>
          <w:b/>
          <w:sz w:val="22"/>
          <w:szCs w:val="22"/>
        </w:rPr>
      </w:pPr>
      <w:r w:rsidRPr="00BC74E6">
        <w:rPr>
          <w:b/>
          <w:sz w:val="22"/>
          <w:szCs w:val="22"/>
        </w:rPr>
        <w:t>Montag, 21.05.</w:t>
      </w:r>
      <w:r w:rsidRPr="00BC74E6">
        <w:rPr>
          <w:b/>
          <w:sz w:val="22"/>
          <w:szCs w:val="22"/>
        </w:rPr>
        <w:tab/>
      </w:r>
      <w:r>
        <w:rPr>
          <w:b/>
          <w:sz w:val="22"/>
          <w:szCs w:val="22"/>
        </w:rPr>
        <w:tab/>
      </w:r>
      <w:r w:rsidRPr="00BC74E6">
        <w:rPr>
          <w:b/>
          <w:sz w:val="22"/>
          <w:szCs w:val="22"/>
        </w:rPr>
        <w:t>Pfingstmontag</w:t>
      </w:r>
    </w:p>
    <w:p w:rsidR="00BC74E6" w:rsidRPr="00BC74E6" w:rsidRDefault="00BC74E6" w:rsidP="00BC74E6">
      <w:pPr>
        <w:jc w:val="both"/>
        <w:rPr>
          <w:sz w:val="22"/>
          <w:szCs w:val="22"/>
        </w:rPr>
      </w:pPr>
      <w:r w:rsidRPr="00BC74E6">
        <w:rPr>
          <w:sz w:val="22"/>
          <w:szCs w:val="22"/>
        </w:rPr>
        <w:t>Es wird auf den Dekanatstag in Obernheim und die Messen vom Palmbühl verwiesen</w:t>
      </w:r>
    </w:p>
    <w:p w:rsidR="00BC74E6" w:rsidRDefault="00BC74E6" w:rsidP="00BC74E6">
      <w:pPr>
        <w:jc w:val="both"/>
        <w:rPr>
          <w:b/>
          <w:sz w:val="22"/>
          <w:szCs w:val="22"/>
        </w:rPr>
      </w:pPr>
      <w:r w:rsidRPr="00BC74E6">
        <w:rPr>
          <w:b/>
          <w:sz w:val="22"/>
          <w:szCs w:val="22"/>
        </w:rPr>
        <w:t>Lektorendienst:</w:t>
      </w:r>
      <w:r w:rsidRPr="00BC74E6">
        <w:rPr>
          <w:b/>
          <w:sz w:val="22"/>
          <w:szCs w:val="22"/>
        </w:rPr>
        <w:tab/>
      </w:r>
    </w:p>
    <w:p w:rsidR="002B41AC" w:rsidRPr="00474AE3" w:rsidRDefault="002B41AC" w:rsidP="002B41AC">
      <w:pPr>
        <w:jc w:val="both"/>
        <w:rPr>
          <w:sz w:val="22"/>
          <w:szCs w:val="22"/>
        </w:rPr>
      </w:pPr>
      <w:r w:rsidRPr="00474AE3">
        <w:rPr>
          <w:sz w:val="22"/>
          <w:szCs w:val="22"/>
        </w:rPr>
        <w:t>Mittwoch, 09.05.</w:t>
      </w:r>
      <w:r w:rsidRPr="00474AE3">
        <w:rPr>
          <w:sz w:val="22"/>
          <w:szCs w:val="22"/>
        </w:rPr>
        <w:tab/>
        <w:t>Hans-Peter Vogelmann</w:t>
      </w:r>
    </w:p>
    <w:p w:rsidR="00BC74E6" w:rsidRPr="00BC74E6" w:rsidRDefault="00BC74E6" w:rsidP="00BC74E6">
      <w:pPr>
        <w:jc w:val="both"/>
        <w:rPr>
          <w:sz w:val="22"/>
          <w:szCs w:val="22"/>
        </w:rPr>
      </w:pPr>
      <w:r w:rsidRPr="00BC74E6">
        <w:rPr>
          <w:sz w:val="22"/>
          <w:szCs w:val="22"/>
        </w:rPr>
        <w:t>Sonntag, 13.05.</w:t>
      </w:r>
      <w:r w:rsidRPr="00BC74E6">
        <w:rPr>
          <w:sz w:val="22"/>
          <w:szCs w:val="22"/>
        </w:rPr>
        <w:tab/>
      </w:r>
      <w:r>
        <w:rPr>
          <w:sz w:val="22"/>
          <w:szCs w:val="22"/>
        </w:rPr>
        <w:tab/>
      </w:r>
      <w:r w:rsidRPr="00BC74E6">
        <w:rPr>
          <w:sz w:val="22"/>
          <w:szCs w:val="22"/>
        </w:rPr>
        <w:t>Luzia Scheible</w:t>
      </w:r>
    </w:p>
    <w:p w:rsidR="00BC74E6" w:rsidRDefault="00BC74E6" w:rsidP="00BC74E6">
      <w:pPr>
        <w:jc w:val="both"/>
        <w:rPr>
          <w:b/>
          <w:sz w:val="22"/>
          <w:szCs w:val="22"/>
        </w:rPr>
      </w:pPr>
      <w:r w:rsidRPr="00BC74E6">
        <w:rPr>
          <w:b/>
          <w:sz w:val="22"/>
          <w:szCs w:val="22"/>
        </w:rPr>
        <w:t>Ministrantendienst:</w:t>
      </w:r>
      <w:r w:rsidRPr="00BC74E6">
        <w:rPr>
          <w:b/>
          <w:sz w:val="22"/>
          <w:szCs w:val="22"/>
        </w:rPr>
        <w:tab/>
      </w:r>
    </w:p>
    <w:p w:rsidR="002B41AC" w:rsidRDefault="002B41AC" w:rsidP="002B41AC">
      <w:pPr>
        <w:rPr>
          <w:sz w:val="22"/>
          <w:szCs w:val="22"/>
        </w:rPr>
      </w:pPr>
      <w:r>
        <w:rPr>
          <w:sz w:val="22"/>
          <w:szCs w:val="22"/>
        </w:rPr>
        <w:t xml:space="preserve">Mittwoch, 09.05. </w:t>
      </w:r>
      <w:r w:rsidRPr="00474AE3">
        <w:rPr>
          <w:sz w:val="22"/>
          <w:szCs w:val="22"/>
        </w:rPr>
        <w:t>Luca, Patrick, Magdalena, Lea</w:t>
      </w:r>
    </w:p>
    <w:p w:rsidR="00BC74E6" w:rsidRDefault="00BC74E6" w:rsidP="00BC74E6">
      <w:pPr>
        <w:rPr>
          <w:sz w:val="22"/>
          <w:szCs w:val="22"/>
        </w:rPr>
      </w:pPr>
      <w:r w:rsidRPr="00BC74E6">
        <w:rPr>
          <w:sz w:val="22"/>
          <w:szCs w:val="22"/>
        </w:rPr>
        <w:t>Sonntag, 13.05.</w:t>
      </w:r>
      <w:r>
        <w:rPr>
          <w:sz w:val="22"/>
          <w:szCs w:val="22"/>
        </w:rPr>
        <w:tab/>
      </w:r>
      <w:r w:rsidR="002B41AC">
        <w:rPr>
          <w:sz w:val="22"/>
          <w:szCs w:val="22"/>
        </w:rPr>
        <w:t xml:space="preserve">   </w:t>
      </w:r>
      <w:r w:rsidRPr="00BC74E6">
        <w:rPr>
          <w:sz w:val="22"/>
          <w:szCs w:val="22"/>
        </w:rPr>
        <w:t>Lukas S., Alina</w:t>
      </w:r>
    </w:p>
    <w:p w:rsidR="0024021B" w:rsidRDefault="0024021B" w:rsidP="0024021B">
      <w:pPr>
        <w:pBdr>
          <w:top w:val="single" w:sz="4" w:space="1" w:color="auto"/>
          <w:left w:val="single" w:sz="4" w:space="4" w:color="auto"/>
          <w:bottom w:val="single" w:sz="4" w:space="1" w:color="auto"/>
          <w:right w:val="single" w:sz="4" w:space="4" w:color="auto"/>
        </w:pBdr>
      </w:pPr>
      <w:r w:rsidRPr="00C93D57">
        <w:rPr>
          <w:b/>
        </w:rPr>
        <w:lastRenderedPageBreak/>
        <w:t>KGR Sitzung</w:t>
      </w:r>
      <w:r w:rsidRPr="00C93D57">
        <w:t xml:space="preserve"> </w:t>
      </w:r>
    </w:p>
    <w:p w:rsidR="0024021B" w:rsidRDefault="0024021B" w:rsidP="0024021B">
      <w:pPr>
        <w:pBdr>
          <w:top w:val="single" w:sz="4" w:space="1" w:color="auto"/>
          <w:left w:val="single" w:sz="4" w:space="4" w:color="auto"/>
          <w:bottom w:val="single" w:sz="4" w:space="1" w:color="auto"/>
          <w:right w:val="single" w:sz="4" w:space="4" w:color="auto"/>
        </w:pBdr>
      </w:pPr>
      <w:r w:rsidRPr="00C93D57">
        <w:t xml:space="preserve">Am </w:t>
      </w:r>
      <w:r>
        <w:t>Donnerstag</w:t>
      </w:r>
      <w:r w:rsidRPr="00C93D57">
        <w:t xml:space="preserve">, </w:t>
      </w:r>
      <w:r>
        <w:t xml:space="preserve">17.Mai </w:t>
      </w:r>
      <w:r w:rsidRPr="00C93D57">
        <w:t xml:space="preserve">findet um 19:45 Uhr eine KGR Sitzung </w:t>
      </w:r>
      <w:r>
        <w:t xml:space="preserve">mit folgender Tagesordnung </w:t>
      </w:r>
      <w:r w:rsidRPr="00C93D57">
        <w:t>im Bürgerhaus statt.</w:t>
      </w:r>
    </w:p>
    <w:p w:rsidR="0024021B" w:rsidRDefault="0024021B" w:rsidP="0024021B">
      <w:pPr>
        <w:pBdr>
          <w:top w:val="single" w:sz="4" w:space="1" w:color="auto"/>
          <w:left w:val="single" w:sz="4" w:space="4" w:color="auto"/>
          <w:bottom w:val="single" w:sz="4" w:space="1" w:color="auto"/>
          <w:right w:val="single" w:sz="4" w:space="4" w:color="auto"/>
        </w:pBdr>
      </w:pPr>
      <w:r>
        <w:t>Fronleichnam, Kirchplatz</w:t>
      </w:r>
      <w:r w:rsidRPr="00CD4058">
        <w:t>gestaltung</w:t>
      </w:r>
      <w:r>
        <w:t>, KIAMO Kirche am Ort, Verschiedenes.</w:t>
      </w:r>
    </w:p>
    <w:p w:rsidR="0024021B" w:rsidRPr="003661AC" w:rsidRDefault="0024021B" w:rsidP="00BC74E6"/>
    <w:p w:rsidR="001536BF" w:rsidRDefault="008D6000" w:rsidP="00BC74E6">
      <w:r w:rsidRPr="008D6000">
        <w:rPr>
          <w:noProof/>
        </w:rPr>
        <w:drawing>
          <wp:inline distT="0" distB="0" distL="0" distR="0" wp14:anchorId="650960C2" wp14:editId="33D1D4A2">
            <wp:extent cx="2885714" cy="409524"/>
            <wp:effectExtent l="0" t="0" r="0" b="0"/>
            <wp:docPr id="3624" name="Grafik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5714" cy="409524"/>
                    </a:xfrm>
                    <a:prstGeom prst="rect">
                      <a:avLst/>
                    </a:prstGeom>
                  </pic:spPr>
                </pic:pic>
              </a:graphicData>
            </a:graphic>
          </wp:inline>
        </w:drawing>
      </w:r>
    </w:p>
    <w:p w:rsidR="00705FD7" w:rsidRPr="00705FD7" w:rsidRDefault="00705FD7" w:rsidP="00705FD7">
      <w:pPr>
        <w:pBdr>
          <w:top w:val="single" w:sz="4" w:space="1" w:color="auto"/>
          <w:left w:val="single" w:sz="4" w:space="4" w:color="auto"/>
          <w:bottom w:val="single" w:sz="4" w:space="1" w:color="auto"/>
          <w:right w:val="single" w:sz="4" w:space="5" w:color="auto"/>
        </w:pBdr>
        <w:jc w:val="both"/>
        <w:rPr>
          <w:b/>
        </w:rPr>
      </w:pPr>
    </w:p>
    <w:p w:rsidR="00705FD7" w:rsidRPr="00705FD7" w:rsidRDefault="00705FD7" w:rsidP="00705FD7">
      <w:pPr>
        <w:pBdr>
          <w:top w:val="single" w:sz="4" w:space="1" w:color="auto"/>
          <w:left w:val="single" w:sz="4" w:space="4" w:color="auto"/>
          <w:bottom w:val="single" w:sz="4" w:space="1" w:color="auto"/>
          <w:right w:val="single" w:sz="4" w:space="5" w:color="auto"/>
        </w:pBdr>
        <w:jc w:val="both"/>
        <w:rPr>
          <w:b/>
        </w:rPr>
      </w:pPr>
      <w:r w:rsidRPr="00705FD7">
        <w:rPr>
          <w:b/>
        </w:rPr>
        <w:t>Im Trauerfall</w:t>
      </w:r>
    </w:p>
    <w:p w:rsidR="00705FD7" w:rsidRDefault="00705FD7" w:rsidP="00705FD7">
      <w:pPr>
        <w:pBdr>
          <w:top w:val="single" w:sz="4" w:space="1" w:color="auto"/>
          <w:left w:val="single" w:sz="4" w:space="4" w:color="auto"/>
          <w:bottom w:val="single" w:sz="4" w:space="1" w:color="auto"/>
          <w:right w:val="single" w:sz="4" w:space="5" w:color="auto"/>
        </w:pBdr>
        <w:jc w:val="both"/>
        <w:rPr>
          <w:rStyle w:val="Fett"/>
        </w:rPr>
      </w:pPr>
      <w:r w:rsidRPr="00705FD7">
        <w:t>wenden sie sich bitte an Pfarrer</w:t>
      </w:r>
      <w:r w:rsidRPr="00705FD7">
        <w:rPr>
          <w:rStyle w:val="Fett"/>
        </w:rPr>
        <w:t xml:space="preserve"> Pushpam </w:t>
      </w:r>
      <w:r w:rsidRPr="00705FD7">
        <w:t xml:space="preserve">Tel. 07427 / 7325 oder </w:t>
      </w:r>
      <w:r w:rsidRPr="00705FD7">
        <w:rPr>
          <w:rStyle w:val="Fett"/>
        </w:rPr>
        <w:t>015225270700.</w:t>
      </w:r>
    </w:p>
    <w:p w:rsidR="00BC74E6" w:rsidRDefault="00BC74E6" w:rsidP="00B505E2">
      <w:pPr>
        <w:jc w:val="both"/>
      </w:pPr>
    </w:p>
    <w:p w:rsidR="00BC74E6" w:rsidRPr="00BC74E6" w:rsidRDefault="00BC74E6" w:rsidP="00BC74E6">
      <w:pPr>
        <w:jc w:val="both"/>
        <w:rPr>
          <w:b/>
        </w:rPr>
      </w:pPr>
      <w:r w:rsidRPr="00BC74E6">
        <w:rPr>
          <w:b/>
        </w:rPr>
        <w:t>12.05.2018</w:t>
      </w:r>
      <w:r w:rsidRPr="00BC74E6">
        <w:rPr>
          <w:b/>
        </w:rPr>
        <w:tab/>
        <w:t>Samstag</w:t>
      </w:r>
    </w:p>
    <w:p w:rsidR="00BC74E6" w:rsidRDefault="00BC74E6" w:rsidP="00BC74E6">
      <w:pPr>
        <w:jc w:val="both"/>
      </w:pPr>
      <w:r>
        <w:t>19:00 Uhr</w:t>
      </w:r>
      <w:r>
        <w:tab/>
        <w:t xml:space="preserve">Vorabendmesse in Hausen und </w:t>
      </w:r>
    </w:p>
    <w:p w:rsidR="00BC74E6" w:rsidRDefault="00BC74E6" w:rsidP="00BC74E6">
      <w:pPr>
        <w:ind w:left="709" w:firstLine="709"/>
        <w:jc w:val="both"/>
      </w:pPr>
      <w:r>
        <w:t>Dotternhausen</w:t>
      </w:r>
    </w:p>
    <w:p w:rsidR="00BC74E6" w:rsidRPr="00BC74E6" w:rsidRDefault="00BC74E6" w:rsidP="00BC74E6">
      <w:pPr>
        <w:jc w:val="both"/>
        <w:rPr>
          <w:b/>
        </w:rPr>
      </w:pPr>
      <w:r w:rsidRPr="00BC74E6">
        <w:rPr>
          <w:b/>
        </w:rPr>
        <w:t>13.05.2018</w:t>
      </w:r>
      <w:r w:rsidRPr="00BC74E6">
        <w:rPr>
          <w:b/>
        </w:rPr>
        <w:tab/>
        <w:t>7. Sonntag der Osterzeit</w:t>
      </w:r>
    </w:p>
    <w:p w:rsidR="00BC74E6" w:rsidRDefault="00BC74E6" w:rsidP="00BC74E6">
      <w:pPr>
        <w:jc w:val="both"/>
      </w:pPr>
      <w:r>
        <w:t>09:00 Uhr</w:t>
      </w:r>
      <w:r>
        <w:tab/>
        <w:t xml:space="preserve">Hl. Messe in Ratshausen und Weilen </w:t>
      </w:r>
    </w:p>
    <w:p w:rsidR="00BC74E6" w:rsidRDefault="00BC74E6" w:rsidP="00BC74E6">
      <w:pPr>
        <w:jc w:val="both"/>
      </w:pPr>
      <w:r>
        <w:t>09:00 Uhr</w:t>
      </w:r>
      <w:r>
        <w:tab/>
        <w:t xml:space="preserve">Wortgottesfeier in Schörzingen </w:t>
      </w:r>
    </w:p>
    <w:p w:rsidR="00BC74E6" w:rsidRDefault="00BC74E6" w:rsidP="00BC74E6">
      <w:pPr>
        <w:ind w:left="709" w:firstLine="709"/>
        <w:jc w:val="both"/>
      </w:pPr>
      <w:r>
        <w:t>(Diakon)</w:t>
      </w:r>
    </w:p>
    <w:p w:rsidR="00BC74E6" w:rsidRDefault="00BC74E6" w:rsidP="00BC74E6">
      <w:pPr>
        <w:jc w:val="both"/>
      </w:pPr>
      <w:r>
        <w:t xml:space="preserve">09:30 Uhr </w:t>
      </w:r>
      <w:r>
        <w:tab/>
        <w:t xml:space="preserve">Wortgottesfeier in Dormettingen und </w:t>
      </w:r>
    </w:p>
    <w:p w:rsidR="00BC74E6" w:rsidRDefault="00BC74E6" w:rsidP="00BC74E6">
      <w:pPr>
        <w:jc w:val="both"/>
      </w:pPr>
      <w:r>
        <w:tab/>
      </w:r>
      <w:r>
        <w:tab/>
        <w:t>Dautmergen</w:t>
      </w:r>
    </w:p>
    <w:p w:rsidR="00BC74E6" w:rsidRDefault="00BC74E6" w:rsidP="00BC74E6">
      <w:pPr>
        <w:jc w:val="both"/>
      </w:pPr>
      <w:r>
        <w:t>10:30 Uhr</w:t>
      </w:r>
      <w:r>
        <w:tab/>
        <w:t>Hl. Messe in Schömberg</w:t>
      </w:r>
    </w:p>
    <w:p w:rsidR="00BC74E6" w:rsidRDefault="00BC74E6" w:rsidP="00BC74E6">
      <w:pPr>
        <w:jc w:val="both"/>
      </w:pPr>
      <w:r>
        <w:t>10:30 Uhr</w:t>
      </w:r>
      <w:r>
        <w:tab/>
        <w:t>Wortgottesfeier in Zimmern (Diakon)</w:t>
      </w:r>
    </w:p>
    <w:p w:rsidR="00BC74E6" w:rsidRDefault="00BC74E6" w:rsidP="00B505E2">
      <w:pPr>
        <w:jc w:val="both"/>
      </w:pPr>
    </w:p>
    <w:p w:rsidR="001F08F5" w:rsidRDefault="008D5B70" w:rsidP="008D5B70">
      <w:pPr>
        <w:jc w:val="both"/>
        <w:rPr>
          <w:b/>
          <w:u w:val="single"/>
        </w:rPr>
      </w:pPr>
      <w:r w:rsidRPr="001F08F5">
        <w:rPr>
          <w:b/>
          <w:u w:val="single"/>
        </w:rPr>
        <w:t xml:space="preserve">Buspilgerfahrt  nach Flüeli </w:t>
      </w:r>
    </w:p>
    <w:p w:rsidR="008D5B70" w:rsidRPr="008D5B70" w:rsidRDefault="001F08F5" w:rsidP="008D5B70">
      <w:pPr>
        <w:jc w:val="both"/>
        <w:rPr>
          <w:b/>
        </w:rPr>
      </w:pPr>
      <w:r>
        <w:rPr>
          <w:b/>
        </w:rPr>
        <w:t xml:space="preserve">zum </w:t>
      </w:r>
      <w:r w:rsidR="008D5B70" w:rsidRPr="008D5B70">
        <w:rPr>
          <w:b/>
        </w:rPr>
        <w:t>hl. Bruder Klaus</w:t>
      </w:r>
    </w:p>
    <w:p w:rsidR="008D5B70" w:rsidRPr="008D5B70" w:rsidRDefault="008D5B70" w:rsidP="008D5B70">
      <w:pPr>
        <w:jc w:val="both"/>
        <w:rPr>
          <w:b/>
        </w:rPr>
      </w:pPr>
      <w:r w:rsidRPr="008D5B70">
        <w:rPr>
          <w:b/>
        </w:rPr>
        <w:t xml:space="preserve">vom 12. Mai - 13. Mai 2018 mit </w:t>
      </w:r>
    </w:p>
    <w:p w:rsidR="008D5B70" w:rsidRPr="008D5B70" w:rsidRDefault="008D5B70" w:rsidP="008D5B70">
      <w:pPr>
        <w:jc w:val="both"/>
        <w:rPr>
          <w:b/>
        </w:rPr>
      </w:pPr>
      <w:r w:rsidRPr="008D5B70">
        <w:rPr>
          <w:b/>
        </w:rPr>
        <w:t>Geistlichem  Leiter Pfarrer Dr. Johannes Holdt</w:t>
      </w:r>
    </w:p>
    <w:p w:rsidR="008D5B70" w:rsidRDefault="008D5B70" w:rsidP="008D5B70">
      <w:pPr>
        <w:jc w:val="both"/>
      </w:pPr>
      <w:r>
        <w:t>Flüeli gehört zu den bekanntesten und meistbesuchten Wallfahrtsorten im deutschsprachigen Raum.  Mehr als 100.000 Pilger aus vielen Ländern besuchen jährlich den Wirkungsort von Niklaus von Flüe am Sarner See, um den Spuren des Einsiedlers und Schweizer Nationalheil</w:t>
      </w:r>
      <w:r>
        <w:t>i</w:t>
      </w:r>
      <w:r>
        <w:t xml:space="preserve">gen zu folgen. </w:t>
      </w:r>
    </w:p>
    <w:p w:rsidR="008D5B70" w:rsidRDefault="008D5B70" w:rsidP="008D5B70">
      <w:pPr>
        <w:jc w:val="both"/>
      </w:pPr>
      <w:r>
        <w:t xml:space="preserve">Reiseprogramm </w:t>
      </w:r>
    </w:p>
    <w:p w:rsidR="008D5B70" w:rsidRDefault="008D5B70" w:rsidP="008D5B70">
      <w:pPr>
        <w:jc w:val="both"/>
      </w:pPr>
      <w:r>
        <w:t>1.Tag, Samstag 12. Mai 2018</w:t>
      </w:r>
    </w:p>
    <w:p w:rsidR="008D5B70" w:rsidRDefault="008D5B70" w:rsidP="008D5B70">
      <w:pPr>
        <w:ind w:left="1418" w:hanging="1418"/>
        <w:jc w:val="both"/>
      </w:pPr>
      <w:r>
        <w:t xml:space="preserve">07.30 Uhr </w:t>
      </w:r>
      <w:r>
        <w:tab/>
        <w:t>Abfahrt am Gasthaus Sportheim/ Schömberg</w:t>
      </w:r>
    </w:p>
    <w:p w:rsidR="008D5B70" w:rsidRDefault="008D5B70" w:rsidP="008D5B70">
      <w:pPr>
        <w:jc w:val="both"/>
      </w:pPr>
      <w:r>
        <w:t>12.00 Uhr</w:t>
      </w:r>
      <w:r>
        <w:tab/>
        <w:t>Mittagessen im Hotel Paxmontana</w:t>
      </w:r>
    </w:p>
    <w:p w:rsidR="008D5B70" w:rsidRDefault="008D5B70" w:rsidP="008D5B70">
      <w:pPr>
        <w:jc w:val="both"/>
      </w:pPr>
      <w:r>
        <w:t>14.00 Uhr</w:t>
      </w:r>
      <w:r>
        <w:tab/>
        <w:t xml:space="preserve">Führung in Flüeli, Geburts- und </w:t>
      </w:r>
    </w:p>
    <w:p w:rsidR="008D5B70" w:rsidRDefault="008D5B70" w:rsidP="008D5B70">
      <w:pPr>
        <w:jc w:val="both"/>
      </w:pPr>
      <w:r>
        <w:t xml:space="preserve">                    </w:t>
      </w:r>
      <w:r>
        <w:tab/>
        <w:t>Wohnhaus, Weg in die Ranft</w:t>
      </w:r>
    </w:p>
    <w:p w:rsidR="008D5B70" w:rsidRDefault="008D5B70" w:rsidP="008D5B70">
      <w:pPr>
        <w:jc w:val="both"/>
      </w:pPr>
      <w:r>
        <w:t xml:space="preserve">16.00 Uhr </w:t>
      </w:r>
      <w:r>
        <w:tab/>
        <w:t xml:space="preserve">Messfeier in der Klause; offenes </w:t>
      </w:r>
    </w:p>
    <w:p w:rsidR="008D5B70" w:rsidRDefault="008D5B70" w:rsidP="008D5B70">
      <w:pPr>
        <w:jc w:val="both"/>
      </w:pPr>
      <w:r>
        <w:t xml:space="preserve">                   </w:t>
      </w:r>
      <w:r>
        <w:tab/>
        <w:t>Ende</w:t>
      </w:r>
    </w:p>
    <w:p w:rsidR="008D5B70" w:rsidRDefault="008D5B70" w:rsidP="008D5B70">
      <w:pPr>
        <w:jc w:val="both"/>
      </w:pPr>
      <w:r>
        <w:t>18.30 Uhr</w:t>
      </w:r>
      <w:r>
        <w:tab/>
        <w:t>Abendessen</w:t>
      </w:r>
    </w:p>
    <w:p w:rsidR="008D5B70" w:rsidRDefault="008D5B70" w:rsidP="008D5B70">
      <w:pPr>
        <w:jc w:val="both"/>
      </w:pPr>
      <w:r>
        <w:t xml:space="preserve">20.30 Uhr </w:t>
      </w:r>
      <w:r>
        <w:tab/>
        <w:t xml:space="preserve">Lichterprozession in den Ranft; </w:t>
      </w:r>
    </w:p>
    <w:p w:rsidR="008D5B70" w:rsidRDefault="008D5B70" w:rsidP="008D5B70">
      <w:pPr>
        <w:jc w:val="both"/>
      </w:pPr>
      <w:r>
        <w:t xml:space="preserve">                     </w:t>
      </w:r>
      <w:r>
        <w:tab/>
        <w:t>Andacht.</w:t>
      </w:r>
    </w:p>
    <w:p w:rsidR="008D5B70" w:rsidRDefault="008D5B70" w:rsidP="008D5B70">
      <w:pPr>
        <w:jc w:val="both"/>
      </w:pPr>
      <w:r>
        <w:t>2.Tag, Sonntag 13. Mai 2018</w:t>
      </w:r>
    </w:p>
    <w:p w:rsidR="008D5B70" w:rsidRDefault="008D5B70" w:rsidP="008D5B70">
      <w:pPr>
        <w:jc w:val="both"/>
      </w:pPr>
      <w:r>
        <w:t>08.00 Uhr</w:t>
      </w:r>
      <w:r>
        <w:tab/>
        <w:t>Frühstück</w:t>
      </w:r>
    </w:p>
    <w:p w:rsidR="008D5B70" w:rsidRDefault="008D5B70" w:rsidP="008D5B70">
      <w:pPr>
        <w:jc w:val="both"/>
      </w:pPr>
      <w:r>
        <w:t>09.00 Uhr</w:t>
      </w:r>
      <w:r>
        <w:tab/>
        <w:t>Wanderung nach Sachseln</w:t>
      </w:r>
    </w:p>
    <w:p w:rsidR="008D5B70" w:rsidRDefault="008D5B70" w:rsidP="008D5B70">
      <w:pPr>
        <w:jc w:val="both"/>
      </w:pPr>
      <w:r>
        <w:t>11.00 Uhr</w:t>
      </w:r>
      <w:r>
        <w:tab/>
        <w:t xml:space="preserve">Messe in der Pfarrkirche Sachseln </w:t>
      </w:r>
    </w:p>
    <w:p w:rsidR="008D5B70" w:rsidRDefault="008D5B70" w:rsidP="008D5B70">
      <w:pPr>
        <w:jc w:val="both"/>
      </w:pPr>
      <w:r>
        <w:t xml:space="preserve">                      </w:t>
      </w:r>
      <w:r w:rsidR="001F08F5">
        <w:t xml:space="preserve">      </w:t>
      </w:r>
      <w:r>
        <w:t>(hier ist Bruder Klaus begraben)</w:t>
      </w:r>
    </w:p>
    <w:p w:rsidR="008D5B70" w:rsidRDefault="001F08F5" w:rsidP="008D5B70">
      <w:pPr>
        <w:jc w:val="both"/>
      </w:pPr>
      <w:r>
        <w:t>12.30 Uhr</w:t>
      </w:r>
      <w:r>
        <w:tab/>
      </w:r>
      <w:r w:rsidR="008D5B70">
        <w:t>Mittagessen in Sachseln;</w:t>
      </w:r>
    </w:p>
    <w:p w:rsidR="008D5B70" w:rsidRDefault="008D5B70" w:rsidP="008D5B70">
      <w:pPr>
        <w:jc w:val="both"/>
      </w:pPr>
      <w:r>
        <w:t xml:space="preserve">                      </w:t>
      </w:r>
      <w:r w:rsidR="001F08F5">
        <w:t xml:space="preserve">      </w:t>
      </w:r>
      <w:r>
        <w:t xml:space="preserve">Nach dem Essen freie Zeit in Sachseln </w:t>
      </w:r>
    </w:p>
    <w:p w:rsidR="008D5B70" w:rsidRDefault="008D5B70" w:rsidP="008D5B70">
      <w:pPr>
        <w:jc w:val="both"/>
      </w:pPr>
      <w:r>
        <w:t xml:space="preserve">                     </w:t>
      </w:r>
      <w:r w:rsidR="001F08F5">
        <w:t xml:space="preserve">      </w:t>
      </w:r>
      <w:r>
        <w:t xml:space="preserve"> (z.B. Bruder-Klaus-Museum)</w:t>
      </w:r>
    </w:p>
    <w:p w:rsidR="008D5B70" w:rsidRDefault="001F08F5" w:rsidP="008D5B70">
      <w:pPr>
        <w:jc w:val="both"/>
      </w:pPr>
      <w:r>
        <w:t>14.30 Uhr</w:t>
      </w:r>
      <w:r>
        <w:tab/>
      </w:r>
      <w:r w:rsidR="008D5B70">
        <w:t xml:space="preserve">Abfahrt nach Flüeli; dort freie Zeit </w:t>
      </w:r>
    </w:p>
    <w:p w:rsidR="008D5B70" w:rsidRDefault="008D5B70" w:rsidP="008D5B70">
      <w:pPr>
        <w:jc w:val="both"/>
      </w:pPr>
      <w:r>
        <w:t xml:space="preserve">                      </w:t>
      </w:r>
      <w:r w:rsidR="001F08F5">
        <w:t xml:space="preserve">      </w:t>
      </w:r>
      <w:r>
        <w:t xml:space="preserve">(z.B. Kaffeetrinken – oder nochmal </w:t>
      </w:r>
    </w:p>
    <w:p w:rsidR="008D5B70" w:rsidRDefault="008D5B70" w:rsidP="008D5B70">
      <w:pPr>
        <w:jc w:val="both"/>
      </w:pPr>
      <w:r>
        <w:t xml:space="preserve">                    </w:t>
      </w:r>
      <w:r w:rsidR="001F08F5">
        <w:t xml:space="preserve">      </w:t>
      </w:r>
      <w:r>
        <w:t xml:space="preserve">  Gang in den Ranft).</w:t>
      </w:r>
    </w:p>
    <w:p w:rsidR="008D5B70" w:rsidRDefault="008D5B70" w:rsidP="008D5B70">
      <w:pPr>
        <w:jc w:val="both"/>
      </w:pPr>
      <w:r>
        <w:t>17.00 Uhr</w:t>
      </w:r>
      <w:r>
        <w:tab/>
        <w:t>Abfahrt</w:t>
      </w:r>
    </w:p>
    <w:p w:rsidR="008D5B70" w:rsidRDefault="008D5B70" w:rsidP="008D5B70">
      <w:pPr>
        <w:jc w:val="both"/>
      </w:pPr>
      <w:r>
        <w:t>21.00 Uhr</w:t>
      </w:r>
      <w:r>
        <w:tab/>
        <w:t>Ankunft in Schömberg</w:t>
      </w:r>
    </w:p>
    <w:p w:rsidR="008D5B70" w:rsidRDefault="008D5B70" w:rsidP="008D5B70">
      <w:pPr>
        <w:jc w:val="both"/>
      </w:pPr>
      <w:r>
        <w:t>Organisation: Wolfgang Bantle.</w:t>
      </w:r>
    </w:p>
    <w:p w:rsidR="008D5B70" w:rsidRDefault="008D5B70" w:rsidP="008D5B70">
      <w:pPr>
        <w:jc w:val="both"/>
      </w:pPr>
      <w:r>
        <w:t>Wir wünschen allen Teilnehmer/innen eine gesegnete Pilgerfahrt</w:t>
      </w:r>
    </w:p>
    <w:p w:rsidR="00BA083C" w:rsidRDefault="00BA083C" w:rsidP="006D4DD0">
      <w:pPr>
        <w:rPr>
          <w:b/>
          <w:u w:val="single"/>
        </w:rPr>
      </w:pPr>
      <w:r w:rsidRPr="00BA083C">
        <w:rPr>
          <w:b/>
          <w:u w:val="single"/>
        </w:rPr>
        <w:lastRenderedPageBreak/>
        <w:t>Palmbühlkirche Schömberg</w:t>
      </w:r>
    </w:p>
    <w:p w:rsidR="00BA083C" w:rsidRPr="00BA083C" w:rsidRDefault="00BA083C" w:rsidP="00BA083C">
      <w:pPr>
        <w:rPr>
          <w:b/>
        </w:rPr>
      </w:pPr>
      <w:r w:rsidRPr="00BA083C">
        <w:rPr>
          <w:b/>
        </w:rPr>
        <w:t>T</w:t>
      </w:r>
      <w:r w:rsidR="0041434B">
        <w:rPr>
          <w:b/>
        </w:rPr>
        <w:t xml:space="preserve">el. 2502            </w:t>
      </w:r>
      <w:r w:rsidRPr="00BA083C">
        <w:rPr>
          <w:b/>
        </w:rPr>
        <w:t>Fax. 922323</w:t>
      </w:r>
    </w:p>
    <w:p w:rsidR="0041434B" w:rsidRPr="00EA77AA" w:rsidRDefault="0041434B" w:rsidP="0041434B">
      <w:pPr>
        <w:pBdr>
          <w:top w:val="single" w:sz="4" w:space="1" w:color="auto"/>
          <w:left w:val="single" w:sz="4" w:space="4" w:color="auto"/>
          <w:bottom w:val="single" w:sz="4" w:space="1" w:color="auto"/>
          <w:right w:val="single" w:sz="4" w:space="4" w:color="auto"/>
        </w:pBdr>
        <w:jc w:val="both"/>
      </w:pPr>
      <w:r w:rsidRPr="00EA77AA">
        <w:t xml:space="preserve">Unter </w:t>
      </w:r>
      <w:hyperlink r:id="rId26" w:history="1">
        <w:r w:rsidRPr="00EA77AA">
          <w:rPr>
            <w:rStyle w:val="Hyperlink"/>
            <w:b/>
          </w:rPr>
          <w:t>www.stadtkirche-schoemberg.de</w:t>
        </w:r>
      </w:hyperlink>
      <w:r w:rsidRPr="00EA77AA">
        <w:t xml:space="preserve"> </w:t>
      </w:r>
    </w:p>
    <w:p w:rsidR="0041434B" w:rsidRPr="00EA77AA" w:rsidRDefault="0041434B" w:rsidP="0041434B">
      <w:pPr>
        <w:pBdr>
          <w:top w:val="single" w:sz="4" w:space="1" w:color="auto"/>
          <w:left w:val="single" w:sz="4" w:space="4" w:color="auto"/>
          <w:bottom w:val="single" w:sz="4" w:space="1" w:color="auto"/>
          <w:right w:val="single" w:sz="4" w:space="4" w:color="auto"/>
        </w:pBdr>
        <w:jc w:val="both"/>
        <w:rPr>
          <w:b/>
        </w:rPr>
      </w:pPr>
      <w:r w:rsidRPr="00EA77AA">
        <w:t>„Palmbühl“ finden Sie weitere  Informationen.</w:t>
      </w:r>
      <w:r w:rsidRPr="00EA77AA">
        <w:rPr>
          <w:b/>
        </w:rPr>
        <w:t xml:space="preserve"> </w:t>
      </w:r>
    </w:p>
    <w:p w:rsidR="005079D0" w:rsidRPr="00F334C9" w:rsidRDefault="005079D0" w:rsidP="005079D0">
      <w:pPr>
        <w:pStyle w:val="StandardWeb"/>
        <w:spacing w:before="0" w:beforeAutospacing="0" w:after="0" w:afterAutospacing="0"/>
        <w:jc w:val="both"/>
        <w:rPr>
          <w:b/>
          <w:sz w:val="20"/>
          <w:szCs w:val="20"/>
        </w:rPr>
      </w:pPr>
      <w:r w:rsidRPr="00F334C9">
        <w:rPr>
          <w:b/>
          <w:bCs/>
          <w:iCs/>
          <w:sz w:val="20"/>
          <w:szCs w:val="20"/>
        </w:rPr>
        <w:t>Allgemeine Gottesdienstordnung</w:t>
      </w:r>
    </w:p>
    <w:p w:rsidR="005079D0" w:rsidRDefault="005079D0" w:rsidP="005079D0">
      <w:pPr>
        <w:pStyle w:val="StandardWeb"/>
        <w:spacing w:before="0" w:beforeAutospacing="0" w:after="0" w:afterAutospacing="0"/>
        <w:jc w:val="both"/>
        <w:rPr>
          <w:b/>
          <w:bCs/>
          <w:iCs/>
          <w:sz w:val="20"/>
          <w:szCs w:val="20"/>
        </w:rPr>
      </w:pPr>
      <w:r>
        <w:rPr>
          <w:b/>
          <w:bCs/>
          <w:iCs/>
          <w:sz w:val="20"/>
          <w:szCs w:val="20"/>
        </w:rPr>
        <w:t xml:space="preserve">Sonn- </w:t>
      </w:r>
      <w:r w:rsidRPr="00F334C9">
        <w:rPr>
          <w:b/>
          <w:bCs/>
          <w:iCs/>
          <w:sz w:val="20"/>
          <w:szCs w:val="20"/>
        </w:rPr>
        <w:t>und Feiertags</w:t>
      </w:r>
    </w:p>
    <w:p w:rsidR="005079D0" w:rsidRDefault="005079D0" w:rsidP="005079D0">
      <w:pPr>
        <w:pStyle w:val="StandardWeb"/>
        <w:spacing w:before="0" w:beforeAutospacing="0" w:after="0" w:afterAutospacing="0"/>
        <w:jc w:val="both"/>
        <w:rPr>
          <w:sz w:val="20"/>
          <w:szCs w:val="20"/>
        </w:rPr>
      </w:pPr>
      <w:r>
        <w:rPr>
          <w:sz w:val="20"/>
          <w:szCs w:val="20"/>
        </w:rPr>
        <w:t>07:30 Uhr Eucharistiefeier</w:t>
      </w:r>
    </w:p>
    <w:p w:rsidR="005079D0" w:rsidRDefault="005079D0" w:rsidP="005079D0">
      <w:pPr>
        <w:pStyle w:val="StandardWeb"/>
        <w:spacing w:before="0" w:beforeAutospacing="0" w:after="0" w:afterAutospacing="0"/>
        <w:jc w:val="both"/>
        <w:rPr>
          <w:sz w:val="20"/>
          <w:szCs w:val="20"/>
        </w:rPr>
      </w:pPr>
      <w:r>
        <w:rPr>
          <w:sz w:val="20"/>
          <w:szCs w:val="20"/>
        </w:rPr>
        <w:t>10:30 Uhr</w:t>
      </w:r>
      <w:r w:rsidRPr="00F334C9">
        <w:rPr>
          <w:sz w:val="20"/>
          <w:szCs w:val="20"/>
        </w:rPr>
        <w:t xml:space="preserve"> Eucharistiefeier</w:t>
      </w:r>
    </w:p>
    <w:p w:rsidR="005079D0" w:rsidRPr="00F334C9" w:rsidRDefault="005079D0" w:rsidP="005079D0">
      <w:pPr>
        <w:pStyle w:val="StandardWeb"/>
        <w:spacing w:before="0" w:beforeAutospacing="0" w:after="0" w:afterAutospacing="0"/>
        <w:jc w:val="both"/>
        <w:rPr>
          <w:sz w:val="20"/>
          <w:szCs w:val="20"/>
        </w:rPr>
      </w:pPr>
      <w:r w:rsidRPr="00F334C9">
        <w:rPr>
          <w:sz w:val="20"/>
          <w:szCs w:val="20"/>
        </w:rPr>
        <w:t>14:30 Uhr  Feierliche Andacht</w:t>
      </w:r>
    </w:p>
    <w:p w:rsidR="005079D0" w:rsidRDefault="005079D0" w:rsidP="005079D0">
      <w:pPr>
        <w:pBdr>
          <w:bottom w:val="single" w:sz="12" w:space="1" w:color="auto"/>
        </w:pBdr>
        <w:tabs>
          <w:tab w:val="left" w:pos="1080"/>
        </w:tabs>
        <w:ind w:right="1332"/>
        <w:jc w:val="both"/>
        <w:rPr>
          <w:b/>
          <w:bCs/>
          <w:iCs/>
        </w:rPr>
      </w:pPr>
      <w:r w:rsidRPr="00F334C9">
        <w:rPr>
          <w:b/>
          <w:bCs/>
          <w:iCs/>
        </w:rPr>
        <w:t>Werktags von Montag bis Samstag</w:t>
      </w:r>
    </w:p>
    <w:p w:rsidR="005079D0" w:rsidRDefault="005079D0" w:rsidP="005079D0">
      <w:pPr>
        <w:pBdr>
          <w:bottom w:val="single" w:sz="12" w:space="1" w:color="auto"/>
        </w:pBdr>
        <w:tabs>
          <w:tab w:val="left" w:pos="1080"/>
        </w:tabs>
        <w:ind w:right="1332"/>
        <w:jc w:val="both"/>
      </w:pPr>
      <w:r w:rsidRPr="00F334C9">
        <w:t>09:00 Uhr   Heilige Messe, freitags zu Ehren der Schmerzen Mariens</w:t>
      </w:r>
    </w:p>
    <w:p w:rsidR="005079D0" w:rsidRPr="00F334C9" w:rsidRDefault="005079D0" w:rsidP="005079D0">
      <w:pPr>
        <w:pBdr>
          <w:bottom w:val="single" w:sz="12" w:space="1" w:color="auto"/>
        </w:pBdr>
        <w:tabs>
          <w:tab w:val="left" w:pos="1080"/>
        </w:tabs>
        <w:ind w:right="1332"/>
        <w:jc w:val="both"/>
        <w:rPr>
          <w:b/>
        </w:rPr>
      </w:pPr>
      <w:r w:rsidRPr="00F334C9">
        <w:rPr>
          <w:b/>
        </w:rPr>
        <w:t>Beichtgelegenheit: Freitag und Sam</w:t>
      </w:r>
      <w:r w:rsidRPr="00F334C9">
        <w:rPr>
          <w:b/>
        </w:rPr>
        <w:t>s</w:t>
      </w:r>
      <w:r w:rsidRPr="00F334C9">
        <w:rPr>
          <w:b/>
        </w:rPr>
        <w:t>tag nach der Messe</w:t>
      </w:r>
    </w:p>
    <w:p w:rsidR="005079D0" w:rsidRDefault="005079D0" w:rsidP="00593B24">
      <w:pPr>
        <w:jc w:val="both"/>
      </w:pPr>
    </w:p>
    <w:p w:rsidR="00705FD7" w:rsidRPr="00705FD7" w:rsidRDefault="00705FD7" w:rsidP="00705FD7">
      <w:pPr>
        <w:jc w:val="both"/>
        <w:rPr>
          <w:b/>
        </w:rPr>
      </w:pPr>
      <w:r w:rsidRPr="00705FD7">
        <w:rPr>
          <w:b/>
        </w:rPr>
        <w:t>Sonntag, 10.05. Christi Himmelfahrt</w:t>
      </w:r>
    </w:p>
    <w:p w:rsidR="00705FD7" w:rsidRPr="00705FD7" w:rsidRDefault="00705FD7" w:rsidP="00705FD7">
      <w:pPr>
        <w:jc w:val="both"/>
      </w:pPr>
      <w:r w:rsidRPr="00705FD7">
        <w:t>In der Maiandacht um 14:30 Uhr wirken die „Gnadenth</w:t>
      </w:r>
      <w:r w:rsidRPr="00705FD7">
        <w:t>a</w:t>
      </w:r>
      <w:r w:rsidRPr="00705FD7">
        <w:t xml:space="preserve">ler Stubenmusik“ mit originellen Saitenklängen mit. </w:t>
      </w:r>
    </w:p>
    <w:p w:rsidR="00705FD7" w:rsidRPr="00705FD7" w:rsidRDefault="00705FD7" w:rsidP="00705FD7">
      <w:pPr>
        <w:jc w:val="both"/>
      </w:pPr>
    </w:p>
    <w:p w:rsidR="00705FD7" w:rsidRPr="00705FD7" w:rsidRDefault="00705FD7" w:rsidP="00705FD7">
      <w:pPr>
        <w:jc w:val="both"/>
        <w:rPr>
          <w:b/>
        </w:rPr>
      </w:pPr>
      <w:r w:rsidRPr="00705FD7">
        <w:rPr>
          <w:b/>
        </w:rPr>
        <w:t>Montag, 14.05. Fatima-Nachfeier</w:t>
      </w:r>
    </w:p>
    <w:p w:rsidR="00705FD7" w:rsidRPr="00705FD7" w:rsidRDefault="00705FD7" w:rsidP="00705FD7">
      <w:pPr>
        <w:jc w:val="both"/>
      </w:pPr>
      <w:r w:rsidRPr="00705FD7">
        <w:t>In der Hl. Messe um 09:00 Uhr wir die Fatima-Statue gesegnet, die für den Palmbühl gestiftet wurde.</w:t>
      </w:r>
    </w:p>
    <w:p w:rsidR="007C6BB7" w:rsidRDefault="007C6BB7" w:rsidP="00593B24">
      <w:pPr>
        <w:jc w:val="both"/>
      </w:pPr>
    </w:p>
    <w:p w:rsidR="00A4022E" w:rsidRDefault="00A4022E" w:rsidP="001170EC">
      <w:pPr>
        <w:pBdr>
          <w:top w:val="double" w:sz="4" w:space="2" w:color="auto"/>
          <w:bottom w:val="double" w:sz="4" w:space="1" w:color="auto"/>
        </w:pBdr>
        <w:ind w:right="-71"/>
      </w:pPr>
      <w:r>
        <w:rPr>
          <w:noProof/>
        </w:rPr>
        <mc:AlternateContent>
          <mc:Choice Requires="wps">
            <w:drawing>
              <wp:anchor distT="0" distB="0" distL="114300" distR="114300" simplePos="0" relativeHeight="251655680" behindDoc="0" locked="0" layoutInCell="1" allowOverlap="1" wp14:anchorId="13D722BF" wp14:editId="3F5CAF56">
                <wp:simplePos x="0" y="0"/>
                <wp:positionH relativeFrom="column">
                  <wp:posOffset>1216025</wp:posOffset>
                </wp:positionH>
                <wp:positionV relativeFrom="paragraph">
                  <wp:posOffset>99060</wp:posOffset>
                </wp:positionV>
                <wp:extent cx="1584960" cy="894715"/>
                <wp:effectExtent l="0" t="3810" r="0" b="0"/>
                <wp:wrapNone/>
                <wp:docPr id="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8FB" w:rsidRDefault="005C68FB" w:rsidP="00A4022E">
                            <w:pPr>
                              <w:shd w:val="clear" w:color="auto" w:fill="B3B3B3"/>
                              <w:jc w:val="center"/>
                              <w:rPr>
                                <w:b/>
                                <w:bCs/>
                                <w:sz w:val="22"/>
                              </w:rPr>
                            </w:pPr>
                            <w:r>
                              <w:rPr>
                                <w:b/>
                                <w:bCs/>
                                <w:sz w:val="22"/>
                              </w:rPr>
                              <w:t>Evangelische</w:t>
                            </w:r>
                          </w:p>
                          <w:p w:rsidR="005C68FB" w:rsidRDefault="005C68FB" w:rsidP="00A4022E">
                            <w:pPr>
                              <w:shd w:val="clear" w:color="auto" w:fill="B3B3B3"/>
                              <w:jc w:val="center"/>
                              <w:rPr>
                                <w:b/>
                                <w:bCs/>
                                <w:sz w:val="22"/>
                              </w:rPr>
                            </w:pPr>
                            <w:r>
                              <w:rPr>
                                <w:b/>
                                <w:bCs/>
                                <w:sz w:val="22"/>
                              </w:rPr>
                              <w:t>Kirchengemeinde</w:t>
                            </w:r>
                          </w:p>
                          <w:p w:rsidR="005C68FB" w:rsidRDefault="005C68FB" w:rsidP="00A4022E">
                            <w:pPr>
                              <w:jc w:val="center"/>
                              <w:rPr>
                                <w:b/>
                                <w:bCs/>
                                <w:sz w:val="22"/>
                              </w:rPr>
                            </w:pPr>
                            <w:r>
                              <w:rPr>
                                <w:b/>
                                <w:bCs/>
                                <w:sz w:val="22"/>
                              </w:rPr>
                              <w:t>Täbingen</w:t>
                            </w:r>
                          </w:p>
                          <w:p w:rsidR="005C68FB" w:rsidRDefault="005C68FB" w:rsidP="00A4022E">
                            <w:pPr>
                              <w:jc w:val="center"/>
                              <w:rPr>
                                <w:b/>
                                <w:bCs/>
                                <w:sz w:val="22"/>
                              </w:rPr>
                            </w:pPr>
                            <w:r>
                              <w:rPr>
                                <w:b/>
                                <w:bCs/>
                                <w:sz w:val="22"/>
                              </w:rPr>
                              <w:t>Dautmergen</w:t>
                            </w:r>
                          </w:p>
                          <w:p w:rsidR="005C68FB" w:rsidRDefault="005C68FB" w:rsidP="00A4022E">
                            <w:pPr>
                              <w:jc w:val="center"/>
                              <w:rPr>
                                <w:sz w:val="22"/>
                              </w:rPr>
                            </w:pPr>
                            <w:r>
                              <w:rPr>
                                <w:b/>
                                <w:bCs/>
                                <w:sz w:val="22"/>
                              </w:rPr>
                              <w:t>Zimmern u.d.Burg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8" o:spid="_x0000_s1035" type="#_x0000_t202" style="position:absolute;margin-left:95.75pt;margin-top:7.8pt;width:124.8pt;height:7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" stroked="f">
                <v:textbox>
                  <w:txbxContent>
                    <w:p w:rsidR="005C68FB" w:rsidRDefault="005C68FB" w:rsidP="00A4022E">
                      <w:pPr>
                        <w:shd w:val="clear" w:color="auto" w:fill="B3B3B3"/>
                        <w:jc w:val="center"/>
                        <w:rPr>
                          <w:b/>
                          <w:bCs/>
                          <w:sz w:val="22"/>
                        </w:rPr>
                      </w:pPr>
                      <w:r>
                        <w:rPr>
                          <w:b/>
                          <w:bCs/>
                          <w:sz w:val="22"/>
                        </w:rPr>
                        <w:t>Evangelische</w:t>
                      </w:r>
                    </w:p>
                    <w:p w:rsidR="005C68FB" w:rsidRDefault="005C68FB" w:rsidP="00A4022E">
                      <w:pPr>
                        <w:shd w:val="clear" w:color="auto" w:fill="B3B3B3"/>
                        <w:jc w:val="center"/>
                        <w:rPr>
                          <w:b/>
                          <w:bCs/>
                          <w:sz w:val="22"/>
                        </w:rPr>
                      </w:pPr>
                      <w:r>
                        <w:rPr>
                          <w:b/>
                          <w:bCs/>
                          <w:sz w:val="22"/>
                        </w:rPr>
                        <w:t>Kirchengemeinde</w:t>
                      </w:r>
                    </w:p>
                    <w:p w:rsidR="005C68FB" w:rsidRDefault="005C68FB" w:rsidP="00A4022E">
                      <w:pPr>
                        <w:jc w:val="center"/>
                        <w:rPr>
                          <w:b/>
                          <w:bCs/>
                          <w:sz w:val="22"/>
                        </w:rPr>
                      </w:pPr>
                      <w:r>
                        <w:rPr>
                          <w:b/>
                          <w:bCs/>
                          <w:sz w:val="22"/>
                        </w:rPr>
                        <w:t>Täbingen</w:t>
                      </w:r>
                    </w:p>
                    <w:p w:rsidR="005C68FB" w:rsidRDefault="005C68FB" w:rsidP="00A4022E">
                      <w:pPr>
                        <w:jc w:val="center"/>
                        <w:rPr>
                          <w:b/>
                          <w:bCs/>
                          <w:sz w:val="22"/>
                        </w:rPr>
                      </w:pPr>
                      <w:r>
                        <w:rPr>
                          <w:b/>
                          <w:bCs/>
                          <w:sz w:val="22"/>
                        </w:rPr>
                        <w:t>Dautmergen</w:t>
                      </w:r>
                    </w:p>
                    <w:p w:rsidR="005C68FB" w:rsidRDefault="005C68FB" w:rsidP="00A4022E">
                      <w:pPr>
                        <w:jc w:val="center"/>
                        <w:rPr>
                          <w:sz w:val="22"/>
                        </w:rPr>
                      </w:pPr>
                      <w:r>
                        <w:rPr>
                          <w:b/>
                          <w:bCs/>
                          <w:sz w:val="22"/>
                        </w:rPr>
                        <w:t>Zimmern u.d.Burg</w:t>
                      </w:r>
                    </w:p>
                  </w:txbxContent>
                </v:textbox>
              </v:shape>
            </w:pict>
          </mc:Fallback>
        </mc:AlternateContent>
      </w:r>
      <w:r>
        <w:rPr>
          <w:noProof/>
        </w:rPr>
        <w:drawing>
          <wp:inline distT="0" distB="0" distL="0" distR="0" wp14:anchorId="61BF47B0" wp14:editId="022E15CA">
            <wp:extent cx="1033780" cy="946150"/>
            <wp:effectExtent l="0" t="0" r="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780" cy="946150"/>
                    </a:xfrm>
                    <a:prstGeom prst="rect">
                      <a:avLst/>
                    </a:prstGeom>
                    <a:noFill/>
                    <a:ln>
                      <a:noFill/>
                    </a:ln>
                  </pic:spPr>
                </pic:pic>
              </a:graphicData>
            </a:graphic>
          </wp:inline>
        </w:drawing>
      </w:r>
    </w:p>
    <w:p w:rsidR="00141654" w:rsidRPr="00141654" w:rsidRDefault="00141654" w:rsidP="00A4022E">
      <w:pPr>
        <w:pBdr>
          <w:top w:val="double" w:sz="4" w:space="2" w:color="auto"/>
          <w:bottom w:val="double" w:sz="4" w:space="1" w:color="auto"/>
        </w:pBdr>
        <w:ind w:right="-71"/>
        <w:rPr>
          <w:sz w:val="10"/>
          <w:szCs w:val="10"/>
        </w:rPr>
      </w:pPr>
    </w:p>
    <w:p w:rsidR="00C7635C" w:rsidRPr="00154054" w:rsidRDefault="00C7635C" w:rsidP="00A4022E">
      <w:pPr>
        <w:pStyle w:val="Kopfzeile"/>
        <w:pBdr>
          <w:bottom w:val="single" w:sz="4" w:space="1" w:color="auto"/>
        </w:pBdr>
        <w:tabs>
          <w:tab w:val="clear" w:pos="4536"/>
          <w:tab w:val="clear" w:pos="9072"/>
        </w:tabs>
        <w:rPr>
          <w:sz w:val="10"/>
          <w:szCs w:val="10"/>
        </w:rPr>
      </w:pPr>
    </w:p>
    <w:p w:rsidR="00A4022E" w:rsidRDefault="00A4022E" w:rsidP="00A4022E">
      <w:pPr>
        <w:pStyle w:val="Kopfzeile"/>
        <w:pBdr>
          <w:bottom w:val="single" w:sz="4" w:space="1" w:color="auto"/>
        </w:pBdr>
        <w:tabs>
          <w:tab w:val="clear" w:pos="4536"/>
          <w:tab w:val="clear" w:pos="9072"/>
        </w:tabs>
      </w:pPr>
      <w:r>
        <w:t xml:space="preserve">Evang. Pfarramt Täbingen, Im Oberland 9, </w:t>
      </w:r>
    </w:p>
    <w:p w:rsidR="00A4022E" w:rsidRDefault="00A4022E" w:rsidP="00A4022E">
      <w:pPr>
        <w:pStyle w:val="Kopfzeile"/>
        <w:pBdr>
          <w:bottom w:val="single" w:sz="4" w:space="1" w:color="auto"/>
        </w:pBdr>
        <w:tabs>
          <w:tab w:val="clear" w:pos="4536"/>
          <w:tab w:val="clear" w:pos="9072"/>
        </w:tabs>
      </w:pPr>
      <w:r>
        <w:t xml:space="preserve">72348 Rosenfeld-Täbingen, Tel. (07427) 3294, </w:t>
      </w:r>
    </w:p>
    <w:p w:rsidR="00A4022E" w:rsidRPr="005672E3" w:rsidRDefault="00A4022E" w:rsidP="00A4022E">
      <w:pPr>
        <w:pStyle w:val="Kopfzeile"/>
        <w:tabs>
          <w:tab w:val="clear" w:pos="4536"/>
          <w:tab w:val="clear" w:pos="9072"/>
        </w:tabs>
        <w:rPr>
          <w:lang w:val="it-IT"/>
        </w:rPr>
      </w:pPr>
      <w:r>
        <w:t>Pfarrerin Christine von Wagner</w:t>
      </w:r>
    </w:p>
    <w:p w:rsidR="00A4022E" w:rsidRDefault="00A4022E" w:rsidP="00A4022E">
      <w:pPr>
        <w:pStyle w:val="Kopfzeile"/>
        <w:tabs>
          <w:tab w:val="clear" w:pos="4536"/>
          <w:tab w:val="clear" w:pos="9072"/>
        </w:tabs>
      </w:pPr>
      <w:r w:rsidRPr="00AF156D">
        <w:t xml:space="preserve">Fax </w:t>
      </w:r>
      <w:r w:rsidRPr="0024348B">
        <w:t>(07427) 914913 –</w:t>
      </w:r>
      <w:r w:rsidRPr="00297A4E">
        <w:rPr>
          <w:rFonts w:ascii="Arial" w:hAnsi="Arial"/>
          <w:sz w:val="22"/>
          <w:lang w:val="it-IT"/>
        </w:rPr>
        <w:t xml:space="preserve"> </w:t>
      </w:r>
      <w:r w:rsidRPr="00297A4E">
        <w:rPr>
          <w:lang w:val="it-IT"/>
        </w:rPr>
        <w:t xml:space="preserve">E-Mail: </w:t>
      </w:r>
      <w:hyperlink r:id="rId28" w:history="1">
        <w:r w:rsidRPr="00EC3CC6">
          <w:rPr>
            <w:rStyle w:val="Hyperlink"/>
            <w:lang w:val="it-IT"/>
          </w:rPr>
          <w:t>pfarramt@taebingen.de</w:t>
        </w:r>
      </w:hyperlink>
    </w:p>
    <w:p w:rsidR="00A4022E" w:rsidRPr="004D1BB3" w:rsidRDefault="00A4022E" w:rsidP="00A4022E">
      <w:pPr>
        <w:pStyle w:val="Kopfzeile"/>
        <w:tabs>
          <w:tab w:val="clear" w:pos="4536"/>
          <w:tab w:val="clear" w:pos="9072"/>
          <w:tab w:val="left" w:pos="882"/>
          <w:tab w:val="left" w:pos="1985"/>
          <w:tab w:val="left" w:pos="2926"/>
        </w:tabs>
        <w:ind w:left="14"/>
        <w:rPr>
          <w:rFonts w:eastAsia="Arial Unicode MS"/>
          <w:color w:val="1E1E1E"/>
          <w:u w:val="single"/>
        </w:rPr>
      </w:pPr>
      <w:r w:rsidRPr="00936EE7">
        <w:rPr>
          <w:rFonts w:eastAsia="Arial Unicode MS"/>
          <w:color w:val="1E1E1E"/>
        </w:rPr>
        <w:t xml:space="preserve">Pfrin. C. von Wagner: </w:t>
      </w:r>
      <w:r w:rsidRPr="004D1BB3">
        <w:rPr>
          <w:rFonts w:eastAsia="Arial Unicode MS"/>
          <w:color w:val="1E1E1E"/>
          <w:u w:val="single"/>
        </w:rPr>
        <w:t>christine.vonwagner@elkw.de</w:t>
      </w:r>
    </w:p>
    <w:p w:rsidR="00A4022E" w:rsidRDefault="00A4022E" w:rsidP="00A4022E">
      <w:pPr>
        <w:pStyle w:val="Kopfzeile"/>
        <w:tabs>
          <w:tab w:val="clear" w:pos="4536"/>
          <w:tab w:val="clear" w:pos="9072"/>
        </w:tabs>
        <w:rPr>
          <w:rStyle w:val="Hyperlink"/>
          <w:u w:val="none"/>
          <w:lang w:val="it-IT"/>
        </w:rPr>
      </w:pPr>
      <w:r w:rsidRPr="00936EE7">
        <w:rPr>
          <w:lang w:val="it-IT"/>
        </w:rPr>
        <w:t xml:space="preserve">Internet: </w:t>
      </w:r>
      <w:hyperlink r:id="rId29" w:history="1">
        <w:r w:rsidRPr="00936EE7">
          <w:rPr>
            <w:rStyle w:val="Hyperlink"/>
            <w:u w:val="none"/>
            <w:lang w:val="it-IT"/>
          </w:rPr>
          <w:t>www.kirchengemeinde.taebingen.de</w:t>
        </w:r>
      </w:hyperlink>
    </w:p>
    <w:p w:rsidR="00A4022E" w:rsidRPr="006A09C2" w:rsidRDefault="00A4022E" w:rsidP="001D4DF0">
      <w:pPr>
        <w:pStyle w:val="Kopfzeile"/>
        <w:pBdr>
          <w:bottom w:val="single" w:sz="4" w:space="0" w:color="auto"/>
        </w:pBdr>
        <w:tabs>
          <w:tab w:val="clear" w:pos="4536"/>
          <w:tab w:val="clear" w:pos="9072"/>
          <w:tab w:val="left" w:pos="2394"/>
        </w:tabs>
        <w:ind w:firstLine="1400"/>
        <w:jc w:val="both"/>
        <w:rPr>
          <w:rFonts w:eastAsia="Arial Unicode MS"/>
          <w:color w:val="1E1E1E"/>
          <w:sz w:val="10"/>
          <w:szCs w:val="10"/>
        </w:rPr>
      </w:pPr>
    </w:p>
    <w:p w:rsidR="008B1C7D" w:rsidRDefault="008B1C7D" w:rsidP="008B1C7D">
      <w:pPr>
        <w:jc w:val="both"/>
        <w:rPr>
          <w:rFonts w:eastAsia="Arial Unicode MS"/>
          <w:b/>
          <w:color w:val="1E1E1E"/>
        </w:rPr>
      </w:pPr>
      <w:r w:rsidRPr="008B1C7D">
        <w:rPr>
          <w:rFonts w:eastAsia="Arial Unicode MS"/>
          <w:b/>
          <w:color w:val="1E1E1E"/>
        </w:rPr>
        <w:t>Gottesdienstordnung</w:t>
      </w:r>
    </w:p>
    <w:p w:rsidR="0035268E" w:rsidRPr="0035268E" w:rsidRDefault="0035268E" w:rsidP="0035268E">
      <w:pPr>
        <w:jc w:val="both"/>
        <w:rPr>
          <w:b/>
        </w:rPr>
      </w:pPr>
      <w:r w:rsidRPr="0035268E">
        <w:rPr>
          <w:b/>
        </w:rPr>
        <w:t>Donnerstag, 10. Mai 2018 – Christi Himmelfahrt</w:t>
      </w:r>
    </w:p>
    <w:p w:rsidR="0035268E" w:rsidRDefault="0035268E" w:rsidP="0035268E">
      <w:pPr>
        <w:jc w:val="both"/>
      </w:pPr>
      <w:r>
        <w:t>9.30 Uhr</w:t>
      </w:r>
      <w:r>
        <w:tab/>
        <w:t>Gottesdienst</w:t>
      </w:r>
    </w:p>
    <w:p w:rsidR="0035268E" w:rsidRDefault="0035268E" w:rsidP="0035268E">
      <w:pPr>
        <w:jc w:val="both"/>
      </w:pPr>
      <w:r>
        <w:tab/>
      </w:r>
      <w:r>
        <w:tab/>
        <w:t>Pfarrerin von Wagner</w:t>
      </w:r>
    </w:p>
    <w:p w:rsidR="0035268E" w:rsidRDefault="0035268E" w:rsidP="0035268E">
      <w:pPr>
        <w:ind w:left="1418"/>
        <w:jc w:val="both"/>
      </w:pPr>
      <w:r>
        <w:t>Das Opfer erbitten wir als Landesopfer  für die Kindergottesdienstarbeit.</w:t>
      </w:r>
    </w:p>
    <w:p w:rsidR="0035268E" w:rsidRPr="0035268E" w:rsidRDefault="0035268E" w:rsidP="0035268E">
      <w:pPr>
        <w:jc w:val="both"/>
        <w:rPr>
          <w:b/>
        </w:rPr>
      </w:pPr>
      <w:r w:rsidRPr="0035268E">
        <w:rPr>
          <w:b/>
        </w:rPr>
        <w:t>Sonntag, 13. Mai 2018 – Exaudi</w:t>
      </w:r>
    </w:p>
    <w:p w:rsidR="0035268E" w:rsidRDefault="0035268E" w:rsidP="0035268E">
      <w:pPr>
        <w:jc w:val="both"/>
      </w:pPr>
      <w:r>
        <w:t>9.30 Uhr</w:t>
      </w:r>
      <w:r>
        <w:tab/>
        <w:t>Gottesdienst</w:t>
      </w:r>
    </w:p>
    <w:p w:rsidR="0035268E" w:rsidRDefault="0035268E" w:rsidP="0035268E">
      <w:pPr>
        <w:jc w:val="both"/>
      </w:pPr>
      <w:r>
        <w:tab/>
      </w:r>
      <w:r>
        <w:tab/>
        <w:t>Pfr. i. R. Renz</w:t>
      </w:r>
    </w:p>
    <w:p w:rsidR="0035268E" w:rsidRDefault="0035268E" w:rsidP="0035268E">
      <w:pPr>
        <w:ind w:left="1418"/>
        <w:jc w:val="both"/>
      </w:pPr>
      <w:r>
        <w:t>Das Opfer erbitten wir für Aufgaben der eigenen Gemeinde.</w:t>
      </w:r>
    </w:p>
    <w:p w:rsidR="0035268E" w:rsidRDefault="0035268E" w:rsidP="0035268E">
      <w:pPr>
        <w:jc w:val="both"/>
      </w:pPr>
      <w:r>
        <w:t>10.00 Uhr</w:t>
      </w:r>
      <w:r>
        <w:tab/>
        <w:t>Kinderkirche im Gemeindehaus</w:t>
      </w:r>
    </w:p>
    <w:p w:rsidR="0035268E" w:rsidRPr="0035268E" w:rsidRDefault="0035268E" w:rsidP="0035268E">
      <w:pPr>
        <w:jc w:val="both"/>
        <w:rPr>
          <w:b/>
        </w:rPr>
      </w:pPr>
      <w:r w:rsidRPr="0035268E">
        <w:rPr>
          <w:b/>
        </w:rPr>
        <w:t>Dienstag, 15. Mai 2018</w:t>
      </w:r>
    </w:p>
    <w:p w:rsidR="0035268E" w:rsidRDefault="0035268E" w:rsidP="0035268E">
      <w:pPr>
        <w:jc w:val="both"/>
      </w:pPr>
      <w:r>
        <w:t>15.00 Uhr</w:t>
      </w:r>
      <w:r>
        <w:tab/>
        <w:t>Spatzennest: Kaffee und Kuchen (16.00 Uhr Programm-Beginn)</w:t>
      </w:r>
    </w:p>
    <w:p w:rsidR="0035268E" w:rsidRPr="0035268E" w:rsidRDefault="0035268E" w:rsidP="0035268E">
      <w:pPr>
        <w:jc w:val="both"/>
        <w:rPr>
          <w:b/>
        </w:rPr>
      </w:pPr>
      <w:r w:rsidRPr="0035268E">
        <w:rPr>
          <w:b/>
        </w:rPr>
        <w:t>Donnerstag, 17. Mai 2018</w:t>
      </w:r>
    </w:p>
    <w:p w:rsidR="0035268E" w:rsidRDefault="0035268E" w:rsidP="0035268E">
      <w:pPr>
        <w:jc w:val="both"/>
      </w:pPr>
      <w:r>
        <w:t>10.00 Uhr Abfahrt zum Seniorenausflug am Bürgerhaus</w:t>
      </w:r>
    </w:p>
    <w:p w:rsidR="0035268E" w:rsidRPr="0035268E" w:rsidRDefault="0035268E" w:rsidP="0035268E">
      <w:pPr>
        <w:jc w:val="both"/>
        <w:rPr>
          <w:b/>
        </w:rPr>
      </w:pPr>
      <w:r w:rsidRPr="0035268E">
        <w:rPr>
          <w:b/>
        </w:rPr>
        <w:t>Sonntag, 20. Mai 2018 – Pfingsten</w:t>
      </w:r>
    </w:p>
    <w:p w:rsidR="0035268E" w:rsidRDefault="0035268E" w:rsidP="0035268E">
      <w:pPr>
        <w:ind w:left="1418" w:hanging="1418"/>
        <w:jc w:val="both"/>
      </w:pPr>
      <w:r>
        <w:t>9.30 Uhr</w:t>
      </w:r>
      <w:r>
        <w:tab/>
        <w:t>Gottesdienst zum Kirchenfest auf dem Kleinen Heuberg</w:t>
      </w:r>
    </w:p>
    <w:p w:rsidR="0035268E" w:rsidRDefault="0035268E" w:rsidP="0035268E">
      <w:pPr>
        <w:ind w:left="1418" w:firstLine="7"/>
        <w:jc w:val="both"/>
      </w:pPr>
      <w:r>
        <w:t>mit Posaunenchor in der Georgskirche Bickelsberg</w:t>
      </w:r>
    </w:p>
    <w:p w:rsidR="0035268E" w:rsidRDefault="0035268E" w:rsidP="0035268E">
      <w:pPr>
        <w:jc w:val="both"/>
      </w:pPr>
      <w:r>
        <w:t>9.30 Uhr</w:t>
      </w:r>
      <w:r>
        <w:tab/>
        <w:t>Kindergottesdienst Beginn in Georg</w:t>
      </w:r>
      <w:r>
        <w:t>s</w:t>
      </w:r>
      <w:r>
        <w:t>kirche Bickelsberg mit Künstler „Radieschenfieber“</w:t>
      </w:r>
    </w:p>
    <w:p w:rsidR="0035268E" w:rsidRDefault="0035268E" w:rsidP="0035268E">
      <w:pPr>
        <w:jc w:val="both"/>
      </w:pPr>
      <w:r>
        <w:t>Im Anschluss Festprogramm mit Essen, Kaffee und K</w:t>
      </w:r>
      <w:r>
        <w:t>u</w:t>
      </w:r>
      <w:r>
        <w:t xml:space="preserve">chen im Bürgerhaus Brittheim </w:t>
      </w:r>
    </w:p>
    <w:p w:rsidR="0077107D" w:rsidRDefault="0077107D" w:rsidP="0035268E">
      <w:pPr>
        <w:jc w:val="both"/>
        <w:rPr>
          <w:b/>
        </w:rPr>
      </w:pPr>
    </w:p>
    <w:p w:rsidR="0035268E" w:rsidRPr="0035268E" w:rsidRDefault="0035268E" w:rsidP="0035268E">
      <w:pPr>
        <w:jc w:val="both"/>
        <w:rPr>
          <w:b/>
        </w:rPr>
      </w:pPr>
      <w:r w:rsidRPr="0035268E">
        <w:rPr>
          <w:b/>
        </w:rPr>
        <w:lastRenderedPageBreak/>
        <w:t>Montag, 21. Mai 2018 – Pfingstmontag</w:t>
      </w:r>
    </w:p>
    <w:p w:rsidR="0035268E" w:rsidRDefault="0035268E" w:rsidP="0035268E">
      <w:pPr>
        <w:jc w:val="both"/>
      </w:pPr>
      <w:r>
        <w:t>9.30 Uhr</w:t>
      </w:r>
      <w:r>
        <w:tab/>
        <w:t>Gottesdienst</w:t>
      </w:r>
    </w:p>
    <w:p w:rsidR="0035268E" w:rsidRDefault="0035268E" w:rsidP="0035268E">
      <w:pPr>
        <w:jc w:val="both"/>
      </w:pPr>
      <w:r>
        <w:tab/>
      </w:r>
      <w:r>
        <w:tab/>
        <w:t>Pfarrerin von Wagner</w:t>
      </w:r>
    </w:p>
    <w:p w:rsidR="0035268E" w:rsidRDefault="0035268E" w:rsidP="0035268E">
      <w:pPr>
        <w:ind w:left="1418"/>
        <w:jc w:val="both"/>
      </w:pPr>
      <w:r>
        <w:t>Das Opfer erbitten wir als Landesopfer für aktuelle Notstände.</w:t>
      </w:r>
    </w:p>
    <w:p w:rsidR="0035268E" w:rsidRDefault="0035268E" w:rsidP="0035268E">
      <w:pPr>
        <w:jc w:val="both"/>
      </w:pPr>
    </w:p>
    <w:p w:rsidR="0035268E" w:rsidRPr="0035268E" w:rsidRDefault="0035268E" w:rsidP="0035268E">
      <w:pPr>
        <w:jc w:val="both"/>
        <w:rPr>
          <w:b/>
        </w:rPr>
      </w:pPr>
      <w:r w:rsidRPr="0035268E">
        <w:rPr>
          <w:b/>
        </w:rPr>
        <w:t xml:space="preserve">HINWEISE: </w:t>
      </w:r>
    </w:p>
    <w:p w:rsidR="0035268E" w:rsidRDefault="0035268E" w:rsidP="0035268E">
      <w:pPr>
        <w:jc w:val="both"/>
      </w:pPr>
      <w:r>
        <w:t>Urlaub Pfarrerin Christine von Wagner</w:t>
      </w:r>
    </w:p>
    <w:p w:rsidR="0035268E" w:rsidRDefault="0035268E" w:rsidP="0035268E">
      <w:pPr>
        <w:jc w:val="both"/>
      </w:pPr>
      <w:r>
        <w:t>Pfarrerin von Wagner hat von 11.-13.Mai Urlaub. Die Kasualvertretung hat freundlicherweise Pfr. Wegner-Denk aus Bickelsberg/Brittheim übernommen (07428/1260)</w:t>
      </w:r>
    </w:p>
    <w:p w:rsidR="0035268E" w:rsidRDefault="0035268E" w:rsidP="0035268E">
      <w:pPr>
        <w:jc w:val="both"/>
      </w:pPr>
    </w:p>
    <w:p w:rsidR="0035268E" w:rsidRPr="0035268E" w:rsidRDefault="0035268E" w:rsidP="0035268E">
      <w:pPr>
        <w:jc w:val="both"/>
        <w:rPr>
          <w:b/>
        </w:rPr>
      </w:pPr>
      <w:r w:rsidRPr="0035268E">
        <w:rPr>
          <w:b/>
        </w:rPr>
        <w:t xml:space="preserve">Kirchenfest auf dem Kleinen Heuberg </w:t>
      </w:r>
    </w:p>
    <w:p w:rsidR="0035268E" w:rsidRPr="0035268E" w:rsidRDefault="0035268E" w:rsidP="0035268E">
      <w:pPr>
        <w:jc w:val="both"/>
        <w:rPr>
          <w:b/>
        </w:rPr>
      </w:pPr>
      <w:r w:rsidRPr="0035268E">
        <w:rPr>
          <w:b/>
        </w:rPr>
        <w:t>…. Jede Menge los ….  in Bickelsberg &amp; Brittheim</w:t>
      </w:r>
    </w:p>
    <w:p w:rsidR="0035268E" w:rsidRDefault="0035268E" w:rsidP="0035268E">
      <w:pPr>
        <w:jc w:val="both"/>
      </w:pPr>
      <w:r>
        <w:t xml:space="preserve">Am Pfingstsonntag, 20. Mai 2018, 9.30 Uhr </w:t>
      </w:r>
    </w:p>
    <w:p w:rsidR="0035268E" w:rsidRDefault="0035268E" w:rsidP="0035268E">
      <w:pPr>
        <w:jc w:val="both"/>
      </w:pPr>
      <w:r>
        <w:t xml:space="preserve">9.30 Uhr Gottesdienst in der Georgskirche Bickelsberg </w:t>
      </w:r>
    </w:p>
    <w:p w:rsidR="0035268E" w:rsidRDefault="0035268E" w:rsidP="0035268E">
      <w:pPr>
        <w:jc w:val="both"/>
      </w:pPr>
      <w:r>
        <w:t xml:space="preserve">mit Posaunenchor und Radieschenfieber </w:t>
      </w:r>
    </w:p>
    <w:p w:rsidR="0035268E" w:rsidRDefault="0035268E" w:rsidP="0035268E">
      <w:pPr>
        <w:jc w:val="both"/>
      </w:pPr>
      <w:r>
        <w:t>9.30 Uhr Kindergottesdienst (Beginn in der Georgskirche Bickelsberg) mit Künstler Radieschenfieber (Beginn in der Georgskirche</w:t>
      </w:r>
    </w:p>
    <w:p w:rsidR="0035268E" w:rsidRDefault="0035268E" w:rsidP="0035268E">
      <w:pPr>
        <w:jc w:val="both"/>
      </w:pPr>
      <w:r>
        <w:t>Essen und Kaffee und Kuchen im Bürgerhaus Brittheim (TSV Bickelsberg)</w:t>
      </w:r>
    </w:p>
    <w:p w:rsidR="0035268E" w:rsidRDefault="0035268E" w:rsidP="0035268E">
      <w:pPr>
        <w:jc w:val="both"/>
      </w:pPr>
    </w:p>
    <w:p w:rsidR="0035268E" w:rsidRPr="0035268E" w:rsidRDefault="0035268E" w:rsidP="0035268E">
      <w:pPr>
        <w:jc w:val="both"/>
        <w:rPr>
          <w:b/>
        </w:rPr>
      </w:pPr>
      <w:r w:rsidRPr="0035268E">
        <w:rPr>
          <w:b/>
        </w:rPr>
        <w:t>Fest-Programm:</w:t>
      </w:r>
    </w:p>
    <w:p w:rsidR="0035268E" w:rsidRDefault="0035268E" w:rsidP="0035268E">
      <w:pPr>
        <w:jc w:val="both"/>
      </w:pPr>
      <w:r>
        <w:t>„Gedanken – Stationen“ Allerheiligenkirche Brittheim</w:t>
      </w:r>
    </w:p>
    <w:p w:rsidR="0035268E" w:rsidRDefault="0035268E" w:rsidP="0035268E">
      <w:pPr>
        <w:jc w:val="both"/>
      </w:pPr>
      <w:r>
        <w:t>Wasserturmbesteigung</w:t>
      </w:r>
    </w:p>
    <w:p w:rsidR="0035268E" w:rsidRDefault="0035268E" w:rsidP="0035268E">
      <w:pPr>
        <w:jc w:val="both"/>
      </w:pPr>
      <w:r>
        <w:t>Kirchenführung in der Georgskirche Bickelsberg</w:t>
      </w:r>
    </w:p>
    <w:p w:rsidR="0035268E" w:rsidRDefault="0035268E" w:rsidP="0035268E">
      <w:pPr>
        <w:jc w:val="both"/>
      </w:pPr>
      <w:r>
        <w:t>mit Vertreter/in der „Paul Kälberer-Stiftung“</w:t>
      </w:r>
    </w:p>
    <w:p w:rsidR="0035268E" w:rsidRDefault="0035268E" w:rsidP="0035268E">
      <w:pPr>
        <w:jc w:val="both"/>
      </w:pPr>
      <w:r>
        <w:t>Hüpfburg, Kinderschminken, Luftballonkünstler, Spie</w:t>
      </w:r>
      <w:r>
        <w:t>l</w:t>
      </w:r>
      <w:r>
        <w:t>straße …</w:t>
      </w:r>
    </w:p>
    <w:p w:rsidR="0035268E" w:rsidRDefault="0035268E" w:rsidP="0035268E">
      <w:pPr>
        <w:jc w:val="both"/>
      </w:pPr>
      <w:r>
        <w:t>Ca. 15. Uhr: „Wort auf den Weg“</w:t>
      </w:r>
    </w:p>
    <w:p w:rsidR="00180FA6" w:rsidRPr="00180FA6" w:rsidRDefault="00180FA6" w:rsidP="00180FA6">
      <w:pPr>
        <w:jc w:val="both"/>
      </w:pPr>
    </w:p>
    <w:p w:rsidR="00180FA6" w:rsidRPr="00180FA6" w:rsidRDefault="00180FA6" w:rsidP="00180FA6">
      <w:pPr>
        <w:jc w:val="both"/>
      </w:pPr>
      <w:r w:rsidRPr="00180FA6">
        <w:rPr>
          <w:noProof/>
        </w:rPr>
        <mc:AlternateContent>
          <mc:Choice Requires="wps">
            <w:drawing>
              <wp:anchor distT="0" distB="0" distL="114300" distR="114300" simplePos="0" relativeHeight="252015104" behindDoc="0" locked="0" layoutInCell="1" allowOverlap="1" wp14:anchorId="3D069A9C" wp14:editId="41661D4E">
                <wp:simplePos x="0" y="0"/>
                <wp:positionH relativeFrom="column">
                  <wp:posOffset>328930</wp:posOffset>
                </wp:positionH>
                <wp:positionV relativeFrom="paragraph">
                  <wp:posOffset>21590</wp:posOffset>
                </wp:positionV>
                <wp:extent cx="2282190" cy="309880"/>
                <wp:effectExtent l="0" t="0" r="22860" b="13970"/>
                <wp:wrapNone/>
                <wp:docPr id="3622"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09880"/>
                        </a:xfrm>
                        <a:prstGeom prst="rect">
                          <a:avLst/>
                        </a:prstGeom>
                        <a:solidFill>
                          <a:srgbClr val="FFFFFF"/>
                        </a:solidFill>
                        <a:ln w="9525">
                          <a:solidFill>
                            <a:srgbClr val="000000"/>
                          </a:solidFill>
                          <a:miter lim="800000"/>
                          <a:headEnd/>
                          <a:tailEnd/>
                        </a:ln>
                      </wps:spPr>
                      <wps:txbx>
                        <w:txbxContent>
                          <w:p w:rsidR="005C68FB" w:rsidRPr="002A099D" w:rsidRDefault="005C68FB" w:rsidP="00180FA6">
                            <w:pPr>
                              <w:shd w:val="clear" w:color="auto" w:fill="BFBFBF"/>
                              <w:rPr>
                                <w:rFonts w:ascii="Arial Black" w:hAnsi="Arial Black"/>
                                <w:b/>
                                <w:sz w:val="22"/>
                                <w:szCs w:val="22"/>
                              </w:rPr>
                            </w:pPr>
                            <w:r>
                              <w:rPr>
                                <w:rFonts w:ascii="Arial Black" w:hAnsi="Arial Black"/>
                                <w:b/>
                                <w:sz w:val="22"/>
                                <w:szCs w:val="22"/>
                              </w:rPr>
                              <w:t>Schulen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5.9pt;margin-top:1.7pt;width:179.7pt;height:24.4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">
                <v:textbox>
                  <w:txbxContent>
                    <w:p w:rsidR="005C68FB" w:rsidRPr="002A099D" w:rsidRDefault="005C68FB" w:rsidP="00180FA6">
                      <w:pPr>
                        <w:shd w:val="clear" w:color="auto" w:fill="BFBFBF"/>
                        <w:rPr>
                          <w:rFonts w:ascii="Arial Black" w:hAnsi="Arial Black"/>
                          <w:b/>
                          <w:sz w:val="22"/>
                          <w:szCs w:val="22"/>
                        </w:rPr>
                      </w:pPr>
                      <w:r>
                        <w:rPr>
                          <w:rFonts w:ascii="Arial Black" w:hAnsi="Arial Black"/>
                          <w:b/>
                          <w:sz w:val="22"/>
                          <w:szCs w:val="22"/>
                        </w:rPr>
                        <w:t>Schulen</w:t>
                      </w:r>
                    </w:p>
                  </w:txbxContent>
                </v:textbox>
              </v:shape>
            </w:pict>
          </mc:Fallback>
        </mc:AlternateContent>
      </w:r>
      <w:r w:rsidRPr="00180FA6">
        <w:rPr>
          <w:noProof/>
        </w:rPr>
        <mc:AlternateContent>
          <mc:Choice Requires="wps">
            <w:drawing>
              <wp:anchor distT="0" distB="0" distL="114300" distR="114300" simplePos="0" relativeHeight="252014080" behindDoc="0" locked="0" layoutInCell="1" allowOverlap="1" wp14:anchorId="057F0086" wp14:editId="7443B738">
                <wp:simplePos x="0" y="0"/>
                <wp:positionH relativeFrom="column">
                  <wp:posOffset>-144780</wp:posOffset>
                </wp:positionH>
                <wp:positionV relativeFrom="paragraph">
                  <wp:posOffset>52705</wp:posOffset>
                </wp:positionV>
                <wp:extent cx="3238500" cy="207645"/>
                <wp:effectExtent l="38100" t="0" r="57150" b="20955"/>
                <wp:wrapNone/>
                <wp:docPr id="3623"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07645"/>
                        </a:xfrm>
                        <a:prstGeom prst="parallelogram">
                          <a:avLst>
                            <a:gd name="adj" fmla="val 389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95" o:spid="_x0000_s1026" type="#_x0000_t7" style="position:absolute;margin-left:-11.4pt;margin-top:4.15pt;width:255pt;height:16.3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"/>
            </w:pict>
          </mc:Fallback>
        </mc:AlternateContent>
      </w:r>
    </w:p>
    <w:p w:rsidR="00180FA6" w:rsidRPr="00180FA6" w:rsidRDefault="00180FA6" w:rsidP="00180FA6">
      <w:pPr>
        <w:jc w:val="both"/>
      </w:pPr>
    </w:p>
    <w:p w:rsidR="00180FA6" w:rsidRPr="00180FA6" w:rsidRDefault="00180FA6" w:rsidP="00180FA6">
      <w:pPr>
        <w:jc w:val="both"/>
      </w:pPr>
    </w:p>
    <w:p w:rsidR="00FF61BD" w:rsidRDefault="00180FA6" w:rsidP="00FF61BD">
      <w:pPr>
        <w:jc w:val="center"/>
        <w:outlineLvl w:val="0"/>
        <w:rPr>
          <w:b/>
          <w:bCs/>
          <w:kern w:val="36"/>
          <w:u w:val="single"/>
        </w:rPr>
      </w:pPr>
      <w:r w:rsidRPr="008B5ACE">
        <w:rPr>
          <w:b/>
          <w:bCs/>
          <w:kern w:val="36"/>
          <w:u w:val="single"/>
        </w:rPr>
        <w:t>Plastik im Ozean, Orka-Patenschaft</w:t>
      </w:r>
    </w:p>
    <w:p w:rsidR="00FF61BD" w:rsidRDefault="00180FA6" w:rsidP="00FF61BD">
      <w:pPr>
        <w:jc w:val="center"/>
        <w:outlineLvl w:val="0"/>
        <w:rPr>
          <w:b/>
          <w:bCs/>
          <w:kern w:val="36"/>
          <w:u w:val="single"/>
        </w:rPr>
      </w:pPr>
      <w:r w:rsidRPr="008B5ACE">
        <w:rPr>
          <w:b/>
          <w:bCs/>
          <w:kern w:val="36"/>
          <w:u w:val="single"/>
        </w:rPr>
        <w:t>und</w:t>
      </w:r>
      <w:r w:rsidRPr="008B5ACE">
        <w:rPr>
          <w:b/>
          <w:bCs/>
          <w:kern w:val="36"/>
          <w:sz w:val="24"/>
          <w:szCs w:val="24"/>
          <w:u w:val="single"/>
        </w:rPr>
        <w:t xml:space="preserve"> </w:t>
      </w:r>
      <w:r w:rsidRPr="008B5ACE">
        <w:rPr>
          <w:b/>
          <w:bCs/>
          <w:kern w:val="36"/>
          <w:u w:val="single"/>
        </w:rPr>
        <w:t>Müllsa</w:t>
      </w:r>
      <w:r w:rsidRPr="008B5ACE">
        <w:rPr>
          <w:b/>
          <w:bCs/>
          <w:kern w:val="36"/>
          <w:u w:val="single"/>
        </w:rPr>
        <w:t>m</w:t>
      </w:r>
      <w:r w:rsidRPr="008B5ACE">
        <w:rPr>
          <w:b/>
          <w:bCs/>
          <w:kern w:val="36"/>
          <w:u w:val="single"/>
        </w:rPr>
        <w:t>melaktion-</w:t>
      </w:r>
    </w:p>
    <w:p w:rsidR="0077107D" w:rsidRDefault="00180FA6" w:rsidP="0077107D">
      <w:pPr>
        <w:jc w:val="center"/>
        <w:outlineLvl w:val="0"/>
        <w:rPr>
          <w:b/>
          <w:bCs/>
          <w:kern w:val="36"/>
        </w:rPr>
      </w:pPr>
      <w:r w:rsidRPr="00180FA6">
        <w:rPr>
          <w:b/>
          <w:bCs/>
          <w:kern w:val="36"/>
        </w:rPr>
        <w:t>die Klasse 5 der Werkrealschule Schö</w:t>
      </w:r>
      <w:r w:rsidRPr="00180FA6">
        <w:rPr>
          <w:b/>
          <w:bCs/>
          <w:kern w:val="36"/>
        </w:rPr>
        <w:t>m</w:t>
      </w:r>
      <w:r w:rsidRPr="00180FA6">
        <w:rPr>
          <w:b/>
          <w:bCs/>
          <w:kern w:val="36"/>
        </w:rPr>
        <w:t xml:space="preserve">berg </w:t>
      </w:r>
    </w:p>
    <w:p w:rsidR="00180FA6" w:rsidRPr="00180FA6" w:rsidRDefault="00180FA6" w:rsidP="0077107D">
      <w:pPr>
        <w:jc w:val="center"/>
        <w:outlineLvl w:val="0"/>
        <w:rPr>
          <w:b/>
          <w:bCs/>
          <w:kern w:val="36"/>
        </w:rPr>
      </w:pPr>
      <w:r w:rsidRPr="00180FA6">
        <w:rPr>
          <w:b/>
          <w:bCs/>
          <w:kern w:val="36"/>
        </w:rPr>
        <w:t>setzt sich ein</w:t>
      </w:r>
    </w:p>
    <w:p w:rsidR="00180FA6" w:rsidRPr="00180FA6" w:rsidRDefault="00180FA6" w:rsidP="008B5ACE">
      <w:pPr>
        <w:jc w:val="both"/>
      </w:pPr>
      <w:r w:rsidRPr="00180FA6">
        <w:t>Zusammen mit Frau Polich und Frau Dreier hat die Kla</w:t>
      </w:r>
      <w:r w:rsidRPr="00180FA6">
        <w:t>s</w:t>
      </w:r>
      <w:r w:rsidRPr="00180FA6">
        <w:t>se 5 der Werkrealschule Schömberg Anfang Januar das Projekt Plastik &amp; Ozean in der Woche der Freundlichkeit begonnen. Wir haben innerhalb von 6 Wochen herausg</w:t>
      </w:r>
      <w:r w:rsidRPr="00180FA6">
        <w:t>e</w:t>
      </w:r>
      <w:r w:rsidRPr="00180FA6">
        <w:t>funden, wie der Plastikmüll das Leben der Tiere zerstören kann. Wie viel Plastik bereits in den Ozeanen schwimmt, was wir Menschen damit zu tun haben und welche L</w:t>
      </w:r>
      <w:r w:rsidRPr="00180FA6">
        <w:t>ö</w:t>
      </w:r>
      <w:r w:rsidRPr="00180FA6">
        <w:t>sungsansätze es bereits gibt. Boyan Slat z.B. ist ein junger Mann, der zusammen mit einem großen Team die Me</w:t>
      </w:r>
      <w:r w:rsidRPr="00180FA6">
        <w:t>e</w:t>
      </w:r>
      <w:r w:rsidRPr="00180FA6">
        <w:t>resströmungen nutzt, um den Plastikmüll in den Meeren aufzufangen und abtransportieren zu können. Wir haben einen Film über das beeindruckende Leben einer Schil</w:t>
      </w:r>
      <w:r w:rsidRPr="00180FA6">
        <w:t>d</w:t>
      </w:r>
      <w:r w:rsidRPr="00180FA6">
        <w:t>kröte gesehen und in Biologie viel über die Meeresb</w:t>
      </w:r>
      <w:r w:rsidRPr="00180FA6">
        <w:t>e</w:t>
      </w:r>
      <w:r w:rsidRPr="00180FA6">
        <w:t>wohner gelernt. Zum Abschluss des Projekts hat die Kla</w:t>
      </w:r>
      <w:r w:rsidRPr="00180FA6">
        <w:t>s</w:t>
      </w:r>
      <w:r w:rsidRPr="00180FA6">
        <w:t xml:space="preserve">se 5 einen Kuchen und Flohmarktverkauf gestartet. Mit dem erzielten Geld konnten wir eine Klassenpatenschaft zu einem Orca übernehmen. Zu guter Letzt schlugen die Kinder vor, eine Müllsammelaktion rund um Schule und Stausee zu initiieren. Diese fand diese Woche statt und füllte einen großen Müllsack. </w:t>
      </w:r>
    </w:p>
    <w:p w:rsidR="00180FA6" w:rsidRPr="00180FA6" w:rsidRDefault="00180FA6" w:rsidP="008B5ACE">
      <w:pPr>
        <w:jc w:val="both"/>
      </w:pPr>
      <w:r>
        <w:rPr>
          <w:noProof/>
        </w:rPr>
        <w:lastRenderedPageBreak/>
        <w:drawing>
          <wp:inline distT="0" distB="0" distL="0" distR="0" wp14:anchorId="2FA7FC81" wp14:editId="5A8EA173">
            <wp:extent cx="2970136" cy="2162754"/>
            <wp:effectExtent l="0" t="0" r="1905" b="9525"/>
            <wp:docPr id="3625" name="Grafik 3625" descr="C:\Users\IGSO9402\AppData\Local\Microsoft\Windows\Temporary Internet Files\Content.Word\Orka Patenschaft 1 K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SO9402\AppData\Local\Microsoft\Windows\Temporary Internet Files\Content.Word\Orka Patenschaft 1 Kl.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9260" cy="2162116"/>
                    </a:xfrm>
                    <a:prstGeom prst="rect">
                      <a:avLst/>
                    </a:prstGeom>
                    <a:noFill/>
                    <a:ln>
                      <a:noFill/>
                    </a:ln>
                  </pic:spPr>
                </pic:pic>
              </a:graphicData>
            </a:graphic>
          </wp:inline>
        </w:drawing>
      </w:r>
    </w:p>
    <w:p w:rsidR="00180FA6" w:rsidRDefault="00180FA6" w:rsidP="008B5ACE">
      <w:pPr>
        <w:jc w:val="both"/>
      </w:pPr>
    </w:p>
    <w:p w:rsidR="008A62D5" w:rsidRDefault="008A62D5" w:rsidP="008A62D5">
      <w:pPr>
        <w:jc w:val="both"/>
        <w:rPr>
          <w:b/>
          <w:u w:val="single"/>
        </w:rPr>
      </w:pPr>
      <w:r w:rsidRPr="00A8308C">
        <w:rPr>
          <w:b/>
          <w:u w:val="single"/>
        </w:rPr>
        <w:t xml:space="preserve">"Ich habe mein Glück gefunden" - Die Klasse 5 </w:t>
      </w:r>
      <w:r>
        <w:rPr>
          <w:b/>
          <w:u w:val="single"/>
        </w:rPr>
        <w:t xml:space="preserve">der Werkrealschule </w:t>
      </w:r>
      <w:r w:rsidRPr="00A8308C">
        <w:rPr>
          <w:b/>
          <w:u w:val="single"/>
        </w:rPr>
        <w:t>zu Besuch bei der Buchhandlung Rieger</w:t>
      </w:r>
    </w:p>
    <w:p w:rsidR="008A62D5" w:rsidRDefault="008A62D5" w:rsidP="008A62D5">
      <w:pPr>
        <w:jc w:val="both"/>
      </w:pPr>
      <w:r w:rsidRPr="00A8308C">
        <w:t>Der Welttag des Buches am 23.04. führte die Klasse 5 der Wer</w:t>
      </w:r>
      <w:r>
        <w:t>krealschule Schömberg Anfang Mai zu Jürgen Rieger und seiner</w:t>
      </w:r>
      <w:r w:rsidRPr="00A8308C">
        <w:t xml:space="preserve"> Buchhandlung.  Die Kinder haben bereits vo</w:t>
      </w:r>
      <w:r w:rsidRPr="00A8308C">
        <w:t>r</w:t>
      </w:r>
      <w:r w:rsidRPr="00A8308C">
        <w:t>her</w:t>
      </w:r>
      <w:r>
        <w:t xml:space="preserve"> im Unterricht</w:t>
      </w:r>
      <w:r w:rsidRPr="00A8308C">
        <w:t xml:space="preserve"> ein eigenes Interview entwickelt und sich mit dem Welttag des Buches und dem Beruf des Buchhändlers auseinander gesetzt. </w:t>
      </w:r>
      <w:r>
        <w:t xml:space="preserve">Die Einladung, die Buchhandlung aus einer anderen Perspektive unter die Lupe zu nehmen, nahmen die Kinder interessiert an und löcherten den Buchhändler Jürgen Rieger. Mit der Frage wie es sei, ein Buchhändler zu sein antwortete Rieger: "Sehr gut. Ich habe mein Glück gefunden." Zu guter Letzt durften die Kinder ihre Buchgutscheine einlösen, die u.a. von der Stiftung Lesen für die vierten und fünften Klassen vergeben wurden. Die Buch-Gutschein-Aktion ist eine deutschlandweite Kampagne zur Leseförderung. </w:t>
      </w:r>
    </w:p>
    <w:p w:rsidR="008A62D5" w:rsidRDefault="008A62D5" w:rsidP="008A62D5">
      <w:pPr>
        <w:jc w:val="both"/>
      </w:pPr>
      <w:r>
        <w:rPr>
          <w:noProof/>
        </w:rPr>
        <w:drawing>
          <wp:inline distT="0" distB="0" distL="0" distR="0">
            <wp:extent cx="2968101" cy="2122999"/>
            <wp:effectExtent l="0" t="0" r="3810" b="0"/>
            <wp:docPr id="25" name="Grafik 25" descr="C:\Users\IGSO9402\AppData\Local\Microsoft\Windows\Temporary Internet Files\Content.Word\Besuch i.d. Buchhandlung Rieger 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SO9402\AppData\Local\Microsoft\Windows\Temporary Internet Files\Content.Word\Besuch i.d. Buchhandlung Rieger Bild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260" cy="2123828"/>
                    </a:xfrm>
                    <a:prstGeom prst="rect">
                      <a:avLst/>
                    </a:prstGeom>
                    <a:noFill/>
                    <a:ln>
                      <a:noFill/>
                    </a:ln>
                  </pic:spPr>
                </pic:pic>
              </a:graphicData>
            </a:graphic>
          </wp:inline>
        </w:drawing>
      </w:r>
    </w:p>
    <w:p w:rsidR="00EC6BD5" w:rsidRPr="00EC6BD5" w:rsidRDefault="00EC6BD5" w:rsidP="008B5ACE">
      <w:pPr>
        <w:jc w:val="both"/>
      </w:pPr>
      <w:r w:rsidRPr="00EC6BD5">
        <w:rPr>
          <w:noProof/>
        </w:rPr>
        <mc:AlternateContent>
          <mc:Choice Requires="wps">
            <w:drawing>
              <wp:anchor distT="0" distB="0" distL="114300" distR="114300" simplePos="0" relativeHeight="251987456" behindDoc="0" locked="0" layoutInCell="1" allowOverlap="1" wp14:anchorId="2CD4A8A6" wp14:editId="7556A30C">
                <wp:simplePos x="0" y="0"/>
                <wp:positionH relativeFrom="column">
                  <wp:posOffset>328930</wp:posOffset>
                </wp:positionH>
                <wp:positionV relativeFrom="paragraph">
                  <wp:posOffset>21590</wp:posOffset>
                </wp:positionV>
                <wp:extent cx="2282190" cy="309880"/>
                <wp:effectExtent l="0" t="0" r="22860" b="13970"/>
                <wp:wrapNone/>
                <wp:docPr id="27"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09880"/>
                        </a:xfrm>
                        <a:prstGeom prst="rect">
                          <a:avLst/>
                        </a:prstGeom>
                        <a:solidFill>
                          <a:srgbClr val="FFFFFF"/>
                        </a:solidFill>
                        <a:ln w="9525">
                          <a:solidFill>
                            <a:srgbClr val="000000"/>
                          </a:solidFill>
                          <a:miter lim="800000"/>
                          <a:headEnd/>
                          <a:tailEnd/>
                        </a:ln>
                      </wps:spPr>
                      <wps:txbx>
                        <w:txbxContent>
                          <w:p w:rsidR="005C68FB" w:rsidRPr="002A099D" w:rsidRDefault="005C68FB" w:rsidP="00EC6BD5">
                            <w:pPr>
                              <w:shd w:val="clear" w:color="auto" w:fill="BFBFBF"/>
                              <w:rPr>
                                <w:rFonts w:ascii="Arial Black" w:hAnsi="Arial Black"/>
                                <w:b/>
                                <w:sz w:val="22"/>
                                <w:szCs w:val="22"/>
                              </w:rPr>
                            </w:pPr>
                            <w:r>
                              <w:rPr>
                                <w:rFonts w:ascii="Arial Black" w:hAnsi="Arial Black"/>
                                <w:b/>
                                <w:sz w:val="22"/>
                                <w:szCs w:val="22"/>
                              </w:rPr>
                              <w:t>sonstiges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9pt;margin-top:1.7pt;width:179.7pt;height:24.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hMAIAAFsEAAAOAAAAZHJzL2Uyb0RvYy54bWysVNtu2zAMfR+wfxD0vtjxkjY2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">
                <v:textbox>
                  <w:txbxContent>
                    <w:p w:rsidR="005C68FB" w:rsidRPr="002A099D" w:rsidRDefault="005C68FB" w:rsidP="00EC6BD5">
                      <w:pPr>
                        <w:shd w:val="clear" w:color="auto" w:fill="BFBFBF"/>
                        <w:rPr>
                          <w:rFonts w:ascii="Arial Black" w:hAnsi="Arial Black"/>
                          <w:b/>
                          <w:sz w:val="22"/>
                          <w:szCs w:val="22"/>
                        </w:rPr>
                      </w:pPr>
                      <w:r>
                        <w:rPr>
                          <w:rFonts w:ascii="Arial Black" w:hAnsi="Arial Black"/>
                          <w:b/>
                          <w:sz w:val="22"/>
                          <w:szCs w:val="22"/>
                        </w:rPr>
                        <w:t>sonstiges</w:t>
                      </w:r>
                    </w:p>
                  </w:txbxContent>
                </v:textbox>
              </v:shape>
            </w:pict>
          </mc:Fallback>
        </mc:AlternateContent>
      </w:r>
      <w:r w:rsidRPr="00EC6BD5">
        <w:rPr>
          <w:noProof/>
        </w:rPr>
        <mc:AlternateContent>
          <mc:Choice Requires="wps">
            <w:drawing>
              <wp:anchor distT="0" distB="0" distL="114300" distR="114300" simplePos="0" relativeHeight="251986432" behindDoc="0" locked="0" layoutInCell="1" allowOverlap="1" wp14:anchorId="17B9ECC9" wp14:editId="52BDA460">
                <wp:simplePos x="0" y="0"/>
                <wp:positionH relativeFrom="column">
                  <wp:posOffset>-144780</wp:posOffset>
                </wp:positionH>
                <wp:positionV relativeFrom="paragraph">
                  <wp:posOffset>52705</wp:posOffset>
                </wp:positionV>
                <wp:extent cx="3238500" cy="207645"/>
                <wp:effectExtent l="38100" t="0" r="57150" b="20955"/>
                <wp:wrapNone/>
                <wp:docPr id="31"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07645"/>
                        </a:xfrm>
                        <a:prstGeom prst="parallelogram">
                          <a:avLst>
                            <a:gd name="adj" fmla="val 389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95" o:spid="_x0000_s1026" type="#_x0000_t7" style="position:absolute;margin-left:-11.4pt;margin-top:4.15pt;width:255pt;height:16.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"/>
            </w:pict>
          </mc:Fallback>
        </mc:AlternateContent>
      </w:r>
    </w:p>
    <w:p w:rsidR="00EC6BD5" w:rsidRPr="00EC6BD5" w:rsidRDefault="00EC6BD5" w:rsidP="008B5ACE">
      <w:pPr>
        <w:jc w:val="both"/>
      </w:pPr>
    </w:p>
    <w:p w:rsidR="0028061C" w:rsidRPr="0028061C" w:rsidRDefault="0028061C" w:rsidP="008B5ACE">
      <w:pPr>
        <w:jc w:val="both"/>
      </w:pPr>
    </w:p>
    <w:p w:rsidR="0028061C" w:rsidRPr="00282D8B" w:rsidRDefault="0028061C" w:rsidP="008B5ACE">
      <w:pPr>
        <w:jc w:val="both"/>
        <w:rPr>
          <w:u w:val="single"/>
        </w:rPr>
      </w:pPr>
      <w:r w:rsidRPr="00282D8B">
        <w:rPr>
          <w:b/>
          <w:bCs/>
          <w:u w:val="single"/>
        </w:rPr>
        <w:t xml:space="preserve">Die „Schwäbische Mostmeisterschaft“ geht in die zweite Runde! </w:t>
      </w:r>
    </w:p>
    <w:p w:rsidR="0028061C" w:rsidRPr="0028061C" w:rsidRDefault="0028061C" w:rsidP="008B5ACE">
      <w:pPr>
        <w:jc w:val="both"/>
      </w:pPr>
      <w:r w:rsidRPr="0028061C">
        <w:rPr>
          <w:b/>
          <w:bCs/>
        </w:rPr>
        <w:t>Der Verein Schwäbisches Streuobstparadies e.V. knüpft an den Erfolg im letzten Jahr an und vera</w:t>
      </w:r>
      <w:r w:rsidRPr="0028061C">
        <w:rPr>
          <w:b/>
          <w:bCs/>
        </w:rPr>
        <w:t>n</w:t>
      </w:r>
      <w:r w:rsidRPr="0028061C">
        <w:rPr>
          <w:b/>
          <w:bCs/>
        </w:rPr>
        <w:t xml:space="preserve">staltet am 16.05.2018 in der „Musikantenscheune“ des Musikvereins Nehren im Landkreis Tübingen zum zweiten Mal die „Schwäbische Mostmeisterschaft“. </w:t>
      </w:r>
    </w:p>
    <w:p w:rsidR="0028061C" w:rsidRPr="0028061C" w:rsidRDefault="0028061C" w:rsidP="008B5ACE">
      <w:pPr>
        <w:jc w:val="both"/>
      </w:pPr>
      <w:r w:rsidRPr="0028061C">
        <w:t>Seit jeher ist der Schwäbische Most ein regionales, u</w:t>
      </w:r>
      <w:r w:rsidRPr="0028061C">
        <w:t>r</w:t>
      </w:r>
      <w:r w:rsidRPr="0028061C">
        <w:t>schwäbisches Kulturgut und Inbegriff von heimischer Verwurzelung und Tradition. Und in Zeiten von Craf</w:t>
      </w:r>
      <w:r w:rsidRPr="0028061C">
        <w:t>t</w:t>
      </w:r>
      <w:r w:rsidRPr="0028061C">
        <w:t>beer, Cider und Gin erlebt auch das schwäbische Nati</w:t>
      </w:r>
      <w:r w:rsidRPr="0028061C">
        <w:t>o</w:t>
      </w:r>
      <w:r w:rsidRPr="0028061C">
        <w:t xml:space="preserve">nalgetränk gegenwärtig einen generationenübergreifenden „Neustart“! </w:t>
      </w:r>
    </w:p>
    <w:p w:rsidR="0028061C" w:rsidRPr="0028061C" w:rsidRDefault="0028061C" w:rsidP="008B5ACE">
      <w:pPr>
        <w:jc w:val="both"/>
      </w:pPr>
      <w:r w:rsidRPr="0028061C">
        <w:lastRenderedPageBreak/>
        <w:t>Leider fiel die Ernte 2017 aufgrund der Spätfröste schw</w:t>
      </w:r>
      <w:r w:rsidRPr="0028061C">
        <w:t>ä</w:t>
      </w:r>
      <w:r w:rsidRPr="0028061C">
        <w:t>cher aus als üblich. „So ist das eben mit regionalen Pr</w:t>
      </w:r>
      <w:r w:rsidRPr="0028061C">
        <w:t>o</w:t>
      </w:r>
      <w:r w:rsidRPr="0028061C">
        <w:t xml:space="preserve">dukten: Sie schmecken vorzüglich, sind aber nicht immer in größtmöglicher Menge verfügbar. Und genau dieser Umstand macht sie so begehrlich!“, sagt Alexander Dehm, stellvertretender Geschäftsführer des Vereins Schwäbisches Streuobstparadies. </w:t>
      </w:r>
    </w:p>
    <w:p w:rsidR="0028061C" w:rsidRPr="0028061C" w:rsidRDefault="0028061C" w:rsidP="008B5ACE">
      <w:pPr>
        <w:jc w:val="both"/>
      </w:pPr>
      <w:r w:rsidRPr="0028061C">
        <w:t>Diesen Herausforderungen zum Trotz wird wie im letzten Jahr in drei Kategorien entschieden, wer den Titel „Schwäbischer Mostmeister“ wirklich verdient hat. N</w:t>
      </w:r>
      <w:r w:rsidRPr="0028061C">
        <w:t>e</w:t>
      </w:r>
      <w:r w:rsidRPr="0028061C">
        <w:t>ben den auf Kreisebene gekührten Siegern in den Kateg</w:t>
      </w:r>
      <w:r w:rsidRPr="0028061C">
        <w:t>o</w:t>
      </w:r>
      <w:r w:rsidRPr="0028061C">
        <w:t>rien „Hobby“ werden auch wieder professionelle Moste</w:t>
      </w:r>
      <w:r w:rsidRPr="0028061C">
        <w:t>r</w:t>
      </w:r>
      <w:r w:rsidRPr="0028061C">
        <w:t>eien dazu aufgerufen, Ihren Most aus 100 Prozent Ker</w:t>
      </w:r>
      <w:r w:rsidRPr="0028061C">
        <w:t>n</w:t>
      </w:r>
      <w:r w:rsidRPr="0028061C">
        <w:t xml:space="preserve">obst dem Wettbewerb zu stellen! </w:t>
      </w:r>
    </w:p>
    <w:p w:rsidR="0028061C" w:rsidRPr="0028061C" w:rsidRDefault="0028061C" w:rsidP="008B5ACE">
      <w:pPr>
        <w:jc w:val="both"/>
      </w:pPr>
      <w:r w:rsidRPr="0028061C">
        <w:t>Im Gegensatz zum letzten Jahr, wird die Bewertung der Moste alleine dem Publikum überlassen, dem unter and</w:t>
      </w:r>
      <w:r w:rsidRPr="0028061C">
        <w:t>e</w:t>
      </w:r>
      <w:r w:rsidRPr="0028061C">
        <w:t>rem auch die Ministerialdirektorin des Ministeriums für Ländlichen Raum und Verbraucherschutz, Frau Grit Puchan, sowie der Tübinger Landrat, Herr Joachim Wa</w:t>
      </w:r>
      <w:r w:rsidRPr="0028061C">
        <w:t>l</w:t>
      </w:r>
      <w:r w:rsidRPr="0028061C">
        <w:t xml:space="preserve">ter, angehören werden. </w:t>
      </w:r>
    </w:p>
    <w:p w:rsidR="0028061C" w:rsidRPr="0028061C" w:rsidRDefault="0028061C" w:rsidP="008B5ACE">
      <w:pPr>
        <w:jc w:val="both"/>
      </w:pPr>
      <w:r w:rsidRPr="0028061C">
        <w:t xml:space="preserve">Neben musikalischen Beiträgen der Dixieland Jazz Band „Steinlach Stompers“ wird der Obst-und Gartenbauverein Nehren die Gäste gegen einen Obulus mit Getränken und Vesper bewirten. </w:t>
      </w:r>
    </w:p>
    <w:p w:rsidR="0028061C" w:rsidRDefault="0028061C" w:rsidP="008B5ACE">
      <w:pPr>
        <w:jc w:val="both"/>
      </w:pPr>
      <w:r w:rsidRPr="0028061C">
        <w:t xml:space="preserve">Der Eintritt zur Veranstaltung ist frei, jedoch sind die Kapazitäten der Halle begrenzt. Daher wird um vorherige Anmeldung per E-Mail an kontakt@streuobstparadies.de gebeten. </w:t>
      </w:r>
    </w:p>
    <w:p w:rsidR="0028061C" w:rsidRPr="0028061C" w:rsidRDefault="0028061C" w:rsidP="0028061C">
      <w:pPr>
        <w:jc w:val="both"/>
      </w:pPr>
      <w:r>
        <w:rPr>
          <w:noProof/>
        </w:rPr>
        <w:drawing>
          <wp:inline distT="0" distB="0" distL="0" distR="0" wp14:anchorId="7B4C525C" wp14:editId="3A008636">
            <wp:extent cx="2969112" cy="1717482"/>
            <wp:effectExtent l="0" t="0" r="3175" b="0"/>
            <wp:docPr id="29" name="Grafik 29" descr="C:\Users\IGSO9402\AppData\Local\Microsoft\Windows\Temporary Internet Files\Content.Outlook\7BJ8D6DG\IMG_1572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SO9402\AppData\Local\Microsoft\Windows\Temporary Internet Files\Content.Outlook\7BJ8D6DG\IMG_1572Hamm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260" cy="1717568"/>
                    </a:xfrm>
                    <a:prstGeom prst="rect">
                      <a:avLst/>
                    </a:prstGeom>
                    <a:noFill/>
                    <a:ln>
                      <a:noFill/>
                    </a:ln>
                  </pic:spPr>
                </pic:pic>
              </a:graphicData>
            </a:graphic>
          </wp:inline>
        </w:drawing>
      </w:r>
    </w:p>
    <w:p w:rsidR="0028061C" w:rsidRPr="0028061C" w:rsidRDefault="0028061C" w:rsidP="0028061C">
      <w:pPr>
        <w:jc w:val="both"/>
      </w:pPr>
      <w:r w:rsidRPr="0028061C">
        <w:rPr>
          <w:b/>
          <w:bCs/>
          <w:i/>
          <w:iCs/>
        </w:rPr>
        <w:t xml:space="preserve">Bildnachweis: Angela Hammer (2017) </w:t>
      </w:r>
    </w:p>
    <w:p w:rsidR="0028061C" w:rsidRPr="0028061C" w:rsidRDefault="0028061C" w:rsidP="0028061C">
      <w:pPr>
        <w:jc w:val="both"/>
      </w:pPr>
      <w:r w:rsidRPr="0028061C">
        <w:rPr>
          <w:b/>
          <w:bCs/>
        </w:rPr>
        <w:t>Der Verein Schwäbisches Streuobstpar</w:t>
      </w:r>
      <w:r w:rsidR="00282D8B">
        <w:rPr>
          <w:b/>
          <w:bCs/>
        </w:rPr>
        <w:t>a</w:t>
      </w:r>
      <w:r w:rsidRPr="0028061C">
        <w:rPr>
          <w:b/>
          <w:bCs/>
        </w:rPr>
        <w:t xml:space="preserve">dies e. V.: </w:t>
      </w:r>
    </w:p>
    <w:p w:rsidR="0028061C" w:rsidRPr="0028061C" w:rsidRDefault="0028061C" w:rsidP="0028061C">
      <w:pPr>
        <w:jc w:val="both"/>
      </w:pPr>
      <w:r w:rsidRPr="0028061C">
        <w:t xml:space="preserve">Der Verein Schwäbisches Streuobstparadies e.V. wurde im Mai 2012 in Weilheim/Teck gegründet und zählt über 290 Mitglieder. </w:t>
      </w:r>
    </w:p>
    <w:p w:rsidR="0028061C" w:rsidRPr="0028061C" w:rsidRDefault="0028061C" w:rsidP="0028061C">
      <w:pPr>
        <w:jc w:val="both"/>
      </w:pPr>
      <w:r w:rsidRPr="0028061C">
        <w:t>Die Landkreise Böblingen, Esslingen, Göppingen, Reu</w:t>
      </w:r>
      <w:r w:rsidRPr="0028061C">
        <w:t>t</w:t>
      </w:r>
      <w:r w:rsidRPr="0028061C">
        <w:t>lingen, Tübingen und Zollernalbkreis, die Regierungspr</w:t>
      </w:r>
      <w:r w:rsidRPr="0028061C">
        <w:t>ä</w:t>
      </w:r>
      <w:r w:rsidRPr="0028061C">
        <w:t>sidien Stuttgart und Tübingen, zahlreiche Städte und Gemeinden, sowie Vereine, Initiativen, Bildungseinric</w:t>
      </w:r>
      <w:r w:rsidRPr="0028061C">
        <w:t>h</w:t>
      </w:r>
      <w:r w:rsidRPr="0028061C">
        <w:t xml:space="preserve">tungen und Betriebe aus den Handlungsfeldern Obst-und Gartenbau, Naturschutz, Tourismus, Dienstleistung und Produktion, sowie viele weitere Akteure zählen zu den Mitgliedern. </w:t>
      </w:r>
    </w:p>
    <w:p w:rsidR="0028061C" w:rsidRPr="0028061C" w:rsidRDefault="0028061C" w:rsidP="0028061C">
      <w:pPr>
        <w:jc w:val="both"/>
      </w:pPr>
      <w:r w:rsidRPr="0028061C">
        <w:t>Das übergeordnete Ziel des Vereins Schwäbisches Stre</w:t>
      </w:r>
      <w:r w:rsidRPr="0028061C">
        <w:t>u</w:t>
      </w:r>
      <w:r w:rsidRPr="0028061C">
        <w:t>obstparadies ist der Erhalt und die Vermarktung der grö</w:t>
      </w:r>
      <w:r w:rsidRPr="0028061C">
        <w:t>ß</w:t>
      </w:r>
      <w:r w:rsidRPr="0028061C">
        <w:t>ten zusammenhängenden Streuobstlandschaft Mitteleur</w:t>
      </w:r>
      <w:r w:rsidRPr="0028061C">
        <w:t>o</w:t>
      </w:r>
      <w:r w:rsidRPr="0028061C">
        <w:t xml:space="preserve">pas. </w:t>
      </w:r>
    </w:p>
    <w:p w:rsidR="0028061C" w:rsidRPr="0028061C" w:rsidRDefault="0028061C" w:rsidP="0028061C">
      <w:pPr>
        <w:jc w:val="both"/>
      </w:pPr>
      <w:r w:rsidRPr="0028061C">
        <w:t xml:space="preserve">Kontakt: Schwäbisches Streuobstparadies e.V. </w:t>
      </w:r>
    </w:p>
    <w:p w:rsidR="0028061C" w:rsidRPr="0028061C" w:rsidRDefault="0028061C" w:rsidP="0028061C">
      <w:pPr>
        <w:jc w:val="both"/>
      </w:pPr>
      <w:r w:rsidRPr="0028061C">
        <w:t xml:space="preserve">Bismarckstr. 21 </w:t>
      </w:r>
    </w:p>
    <w:p w:rsidR="0028061C" w:rsidRPr="0028061C" w:rsidRDefault="0028061C" w:rsidP="0028061C">
      <w:pPr>
        <w:jc w:val="both"/>
      </w:pPr>
      <w:r w:rsidRPr="0028061C">
        <w:t xml:space="preserve">72574 Bad Urach </w:t>
      </w:r>
    </w:p>
    <w:p w:rsidR="0028061C" w:rsidRPr="0028061C" w:rsidRDefault="0028061C" w:rsidP="0028061C">
      <w:pPr>
        <w:jc w:val="both"/>
      </w:pPr>
      <w:r w:rsidRPr="0028061C">
        <w:t xml:space="preserve">www.streuobstparadies.de </w:t>
      </w:r>
    </w:p>
    <w:p w:rsidR="0028061C" w:rsidRPr="0028061C" w:rsidRDefault="0028061C" w:rsidP="0028061C">
      <w:pPr>
        <w:jc w:val="both"/>
      </w:pPr>
      <w:r w:rsidRPr="0028061C">
        <w:t xml:space="preserve">Ansprechpartner: Alexander Dehm </w:t>
      </w:r>
    </w:p>
    <w:p w:rsidR="0028061C" w:rsidRPr="0028061C" w:rsidRDefault="0028061C" w:rsidP="0028061C">
      <w:pPr>
        <w:jc w:val="both"/>
      </w:pPr>
      <w:r w:rsidRPr="0028061C">
        <w:t xml:space="preserve">Tel.: 07125 / 309 3262 </w:t>
      </w:r>
    </w:p>
    <w:p w:rsidR="00B72CEB" w:rsidRPr="0028061C" w:rsidRDefault="0028061C" w:rsidP="0028061C">
      <w:pPr>
        <w:jc w:val="both"/>
      </w:pPr>
      <w:r w:rsidRPr="0028061C">
        <w:t>E-Mail: alexander.dehm@streuobstparadies.de</w:t>
      </w:r>
    </w:p>
    <w:p w:rsidR="002F18A7" w:rsidRDefault="002F18A7" w:rsidP="00161214">
      <w:pPr>
        <w:jc w:val="both"/>
      </w:pPr>
    </w:p>
    <w:p w:rsidR="001F08F5" w:rsidRPr="001F08F5" w:rsidRDefault="001F08F5" w:rsidP="001F08F5">
      <w:pPr>
        <w:jc w:val="center"/>
        <w:rPr>
          <w:rStyle w:val="Fett"/>
          <w:sz w:val="24"/>
          <w:szCs w:val="24"/>
        </w:rPr>
      </w:pPr>
      <w:r>
        <w:rPr>
          <w:noProof/>
          <w:szCs w:val="28"/>
        </w:rPr>
        <w:lastRenderedPageBreak/>
        <w:drawing>
          <wp:inline distT="0" distB="0" distL="0" distR="0" wp14:anchorId="76D56308" wp14:editId="734513B4">
            <wp:extent cx="950228" cy="866692"/>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4" cy="868768"/>
                    </a:xfrm>
                    <a:prstGeom prst="rect">
                      <a:avLst/>
                    </a:prstGeom>
                    <a:solidFill>
                      <a:srgbClr val="FFFFFF"/>
                    </a:solidFill>
                    <a:ln>
                      <a:noFill/>
                    </a:ln>
                  </pic:spPr>
                </pic:pic>
              </a:graphicData>
            </a:graphic>
          </wp:inline>
        </w:drawing>
      </w:r>
      <w:r w:rsidRPr="0077107D">
        <w:rPr>
          <w:rStyle w:val="Fett"/>
          <w:sz w:val="24"/>
          <w:szCs w:val="24"/>
        </w:rPr>
        <w:t>Häusliche Versorgung ist durch Leistungsverbesserungen g</w:t>
      </w:r>
      <w:r w:rsidRPr="0077107D">
        <w:rPr>
          <w:rStyle w:val="Fett"/>
          <w:sz w:val="24"/>
          <w:szCs w:val="24"/>
        </w:rPr>
        <w:t>e</w:t>
      </w:r>
      <w:r w:rsidRPr="0077107D">
        <w:rPr>
          <w:rStyle w:val="Fett"/>
          <w:sz w:val="24"/>
          <w:szCs w:val="24"/>
        </w:rPr>
        <w:t>stärkt</w:t>
      </w:r>
    </w:p>
    <w:p w:rsidR="001F08F5" w:rsidRPr="00FF61BD" w:rsidRDefault="001F08F5" w:rsidP="001F08F5">
      <w:pPr>
        <w:jc w:val="center"/>
      </w:pPr>
      <w:r w:rsidRPr="00FF61BD">
        <w:t>Die zusätzlichen Betreuungs- und Entlastung</w:t>
      </w:r>
      <w:r w:rsidRPr="00FF61BD">
        <w:t>s</w:t>
      </w:r>
      <w:r w:rsidRPr="00FF61BD">
        <w:t>leistungen wurden verbessert, um so lange wie möglich in der eig</w:t>
      </w:r>
      <w:r w:rsidRPr="00FF61BD">
        <w:t>e</w:t>
      </w:r>
      <w:r w:rsidRPr="00FF61BD">
        <w:t>nen Häuslichkeit zu leben. Bereits im Pflegegrad 1 stehen Ihnen €125 hie</w:t>
      </w:r>
      <w:r w:rsidRPr="00FF61BD">
        <w:t>r</w:t>
      </w:r>
      <w:r w:rsidRPr="00FF61BD">
        <w:t>zu zur Verfügung, welche Sie über eine ane</w:t>
      </w:r>
      <w:r w:rsidRPr="00FF61BD">
        <w:t>r</w:t>
      </w:r>
      <w:r w:rsidRPr="00FF61BD">
        <w:t>kannte Einrichtung abrechnen können.</w:t>
      </w:r>
    </w:p>
    <w:p w:rsidR="001F08F5" w:rsidRPr="00FF61BD" w:rsidRDefault="001F08F5" w:rsidP="001F08F5">
      <w:pPr>
        <w:jc w:val="center"/>
        <w:rPr>
          <w:b/>
        </w:rPr>
      </w:pPr>
      <w:r w:rsidRPr="00FF61BD">
        <w:rPr>
          <w:b/>
        </w:rPr>
        <w:t>Somit kann die Leistung durch die Nachbarschaftshi</w:t>
      </w:r>
      <w:r w:rsidRPr="00FF61BD">
        <w:rPr>
          <w:b/>
        </w:rPr>
        <w:t>l</w:t>
      </w:r>
      <w:r w:rsidRPr="00FF61BD">
        <w:rPr>
          <w:b/>
        </w:rPr>
        <w:t>fe Schömberg geltend gemacht werden.</w:t>
      </w:r>
    </w:p>
    <w:p w:rsidR="001F08F5" w:rsidRPr="00FF61BD" w:rsidRDefault="001F08F5" w:rsidP="001F08F5">
      <w:r w:rsidRPr="00FF61BD">
        <w:t>Dies sind:</w:t>
      </w:r>
    </w:p>
    <w:p w:rsidR="001F08F5" w:rsidRPr="00FF61BD" w:rsidRDefault="001F08F5" w:rsidP="00FF61BD">
      <w:pPr>
        <w:pStyle w:val="Listenabsatz"/>
        <w:numPr>
          <w:ilvl w:val="0"/>
          <w:numId w:val="4"/>
        </w:numPr>
        <w:spacing w:after="200" w:line="276" w:lineRule="auto"/>
        <w:jc w:val="both"/>
        <w:rPr>
          <w:rFonts w:ascii="Times New Roman" w:hAnsi="Times New Roman"/>
          <w:color w:val="auto"/>
          <w:sz w:val="20"/>
          <w:szCs w:val="20"/>
        </w:rPr>
      </w:pPr>
      <w:r w:rsidRPr="00FF61BD">
        <w:rPr>
          <w:rFonts w:ascii="Times New Roman" w:hAnsi="Times New Roman"/>
          <w:color w:val="auto"/>
          <w:sz w:val="20"/>
          <w:szCs w:val="20"/>
        </w:rPr>
        <w:t>Unterstützung bei der hauswirtschaftlichen Versorgung und der Bewältigung sonstiger Alltagsanforderungen, die bei der Organisation und Bewältigung des Alltags helfen, (keine reinen Putztätigkeiten)</w:t>
      </w:r>
    </w:p>
    <w:p w:rsidR="001F08F5" w:rsidRPr="00FF61BD" w:rsidRDefault="001F08F5" w:rsidP="00FF61BD">
      <w:pPr>
        <w:pStyle w:val="Listenabsatz"/>
        <w:numPr>
          <w:ilvl w:val="0"/>
          <w:numId w:val="4"/>
        </w:numPr>
        <w:spacing w:after="200" w:line="276" w:lineRule="auto"/>
        <w:jc w:val="both"/>
        <w:rPr>
          <w:rFonts w:ascii="Times New Roman" w:hAnsi="Times New Roman"/>
          <w:color w:val="auto"/>
          <w:sz w:val="20"/>
          <w:szCs w:val="20"/>
        </w:rPr>
      </w:pPr>
      <w:r w:rsidRPr="00FF61BD">
        <w:rPr>
          <w:rFonts w:ascii="Times New Roman" w:hAnsi="Times New Roman"/>
          <w:color w:val="auto"/>
          <w:sz w:val="20"/>
          <w:szCs w:val="20"/>
        </w:rPr>
        <w:t>Beschäftigung und Förderung demenzkranker Menschen zu Hause, durch pädagogisch sinnvolle Materialien, die wir neu in unserem Sortiment führen.</w:t>
      </w:r>
    </w:p>
    <w:p w:rsidR="001F08F5" w:rsidRPr="00FF61BD" w:rsidRDefault="001F08F5" w:rsidP="00FF61BD">
      <w:pPr>
        <w:pStyle w:val="Listenabsatz"/>
        <w:numPr>
          <w:ilvl w:val="0"/>
          <w:numId w:val="4"/>
        </w:numPr>
        <w:spacing w:line="240" w:lineRule="auto"/>
        <w:jc w:val="both"/>
        <w:rPr>
          <w:rFonts w:ascii="Times New Roman" w:hAnsi="Times New Roman"/>
          <w:color w:val="auto"/>
          <w:sz w:val="20"/>
          <w:szCs w:val="20"/>
        </w:rPr>
      </w:pPr>
      <w:r w:rsidRPr="00FF61BD">
        <w:rPr>
          <w:rFonts w:ascii="Times New Roman" w:hAnsi="Times New Roman"/>
          <w:color w:val="auto"/>
          <w:sz w:val="20"/>
          <w:szCs w:val="20"/>
        </w:rPr>
        <w:t>und auch der Gang auf den Friedhof, in die Kirche oder Begleitung zu Arztterminen/Behördengang kann geltend gemacht werden.</w:t>
      </w:r>
    </w:p>
    <w:p w:rsidR="001F08F5" w:rsidRPr="00FF61BD" w:rsidRDefault="001F08F5" w:rsidP="001F08F5">
      <w:r w:rsidRPr="00FF61BD">
        <w:t>Nutzen Sie das Angebot und melden sich u</w:t>
      </w:r>
      <w:r w:rsidRPr="00FF61BD">
        <w:t>n</w:t>
      </w:r>
      <w:r w:rsidRPr="00FF61BD">
        <w:t>verbindlich bei uns. Wir finden für jeden Bedarf die individuelle Lösung.</w:t>
      </w:r>
    </w:p>
    <w:p w:rsidR="001F08F5" w:rsidRPr="00FF61BD" w:rsidRDefault="001F08F5" w:rsidP="001F08F5">
      <w:r w:rsidRPr="00FF61BD">
        <w:t xml:space="preserve">Wir sind in Schömberg und den </w:t>
      </w:r>
      <w:r w:rsidRPr="00FF61BD">
        <w:rPr>
          <w:b/>
        </w:rPr>
        <w:t>umliegenden Gemei</w:t>
      </w:r>
      <w:r w:rsidRPr="00FF61BD">
        <w:rPr>
          <w:b/>
        </w:rPr>
        <w:t>n</w:t>
      </w:r>
      <w:r w:rsidRPr="00FF61BD">
        <w:rPr>
          <w:b/>
        </w:rPr>
        <w:t>den</w:t>
      </w:r>
      <w:r w:rsidRPr="00FF61BD">
        <w:t xml:space="preserve"> tätig.</w:t>
      </w:r>
    </w:p>
    <w:p w:rsidR="0077107D" w:rsidRDefault="001F08F5" w:rsidP="001F08F5">
      <w:r w:rsidRPr="00FF61BD">
        <w:t xml:space="preserve">Fr. Schwenk T:07427-914309 oder </w:t>
      </w:r>
    </w:p>
    <w:p w:rsidR="001F08F5" w:rsidRPr="008863A6" w:rsidRDefault="001F08F5" w:rsidP="001F08F5">
      <w:pPr>
        <w:rPr>
          <w:lang w:val="en-US"/>
        </w:rPr>
      </w:pPr>
      <w:r w:rsidRPr="008863A6">
        <w:rPr>
          <w:lang w:val="en-US"/>
        </w:rPr>
        <w:t xml:space="preserve">per Mail </w:t>
      </w:r>
      <w:hyperlink r:id="rId34" w:history="1">
        <w:r w:rsidRPr="008863A6">
          <w:rPr>
            <w:rStyle w:val="Hyperlink"/>
            <w:lang w:val="en-US"/>
          </w:rPr>
          <w:t>i</w:t>
        </w:r>
        <w:r w:rsidRPr="008863A6">
          <w:rPr>
            <w:rStyle w:val="Hyperlink"/>
            <w:lang w:val="en-US"/>
          </w:rPr>
          <w:t>n</w:t>
        </w:r>
        <w:r w:rsidRPr="008863A6">
          <w:rPr>
            <w:rStyle w:val="Hyperlink"/>
            <w:lang w:val="en-US"/>
          </w:rPr>
          <w:t>fo@nachbarschaftshilfe-schoemberg.de</w:t>
        </w:r>
      </w:hyperlink>
    </w:p>
    <w:p w:rsidR="001F08F5" w:rsidRPr="00FF61BD" w:rsidRDefault="001F08F5" w:rsidP="001F08F5">
      <w:pPr>
        <w:rPr>
          <w:b/>
        </w:rPr>
      </w:pPr>
      <w:r w:rsidRPr="00FF61BD">
        <w:rPr>
          <w:b/>
        </w:rPr>
        <w:t>Wir freuen uns über Frauen und Männer die sich bei uns ehrenamtlich engagieren wollen.</w:t>
      </w:r>
    </w:p>
    <w:p w:rsidR="001F08F5" w:rsidRPr="00FF61BD" w:rsidRDefault="001F08F5" w:rsidP="001F08F5">
      <w:r w:rsidRPr="00FF61BD">
        <w:t>Gerne informiere ich sie unverbindlich in einem G</w:t>
      </w:r>
      <w:r w:rsidRPr="00FF61BD">
        <w:t>e</w:t>
      </w:r>
      <w:r w:rsidRPr="00FF61BD">
        <w:t xml:space="preserve">spräch. </w:t>
      </w:r>
    </w:p>
    <w:p w:rsidR="001F08F5" w:rsidRDefault="001F08F5" w:rsidP="00161214">
      <w:pPr>
        <w:jc w:val="both"/>
      </w:pPr>
    </w:p>
    <w:p w:rsidR="002F18A7" w:rsidRDefault="009B6BB5" w:rsidP="00161214">
      <w:pPr>
        <w:jc w:val="both"/>
      </w:pPr>
      <w:r w:rsidRPr="009B6BB5">
        <w:rPr>
          <w:noProof/>
        </w:rPr>
        <w:drawing>
          <wp:inline distT="0" distB="0" distL="0" distR="0" wp14:anchorId="4129A9F2" wp14:editId="76698B11">
            <wp:extent cx="2969260" cy="1198626"/>
            <wp:effectExtent l="0" t="0" r="2540" b="1905"/>
            <wp:docPr id="3618" name="Grafik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69260" cy="1198626"/>
                    </a:xfrm>
                    <a:prstGeom prst="rect">
                      <a:avLst/>
                    </a:prstGeom>
                  </pic:spPr>
                </pic:pic>
              </a:graphicData>
            </a:graphic>
          </wp:inline>
        </w:drawing>
      </w:r>
    </w:p>
    <w:p w:rsidR="002F18A7" w:rsidRDefault="002F18A7" w:rsidP="00161214">
      <w:pPr>
        <w:jc w:val="both"/>
      </w:pPr>
    </w:p>
    <w:p w:rsidR="002F18A7" w:rsidRDefault="007333EA" w:rsidP="00161214">
      <w:pPr>
        <w:jc w:val="both"/>
      </w:pPr>
      <w:r w:rsidRPr="007333EA">
        <w:rPr>
          <w:noProof/>
        </w:rPr>
        <w:drawing>
          <wp:inline distT="0" distB="0" distL="0" distR="0" wp14:anchorId="4A09096E" wp14:editId="57BB9D59">
            <wp:extent cx="2969260" cy="141586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69260" cy="1415860"/>
                    </a:xfrm>
                    <a:prstGeom prst="rect">
                      <a:avLst/>
                    </a:prstGeom>
                  </pic:spPr>
                </pic:pic>
              </a:graphicData>
            </a:graphic>
          </wp:inline>
        </w:drawing>
      </w:r>
    </w:p>
    <w:p w:rsidR="002F18A7" w:rsidRDefault="002F18A7" w:rsidP="00161214">
      <w:pPr>
        <w:jc w:val="both"/>
      </w:pPr>
    </w:p>
    <w:p w:rsidR="002F18A7" w:rsidRDefault="002F18A7" w:rsidP="00161214">
      <w:pPr>
        <w:jc w:val="both"/>
      </w:pPr>
    </w:p>
    <w:p w:rsidR="002F18A7" w:rsidRDefault="002F18A7" w:rsidP="002F18A7">
      <w:pPr>
        <w:jc w:val="center"/>
      </w:pPr>
    </w:p>
    <w:p w:rsidR="00B72CEB" w:rsidRDefault="00B72CEB" w:rsidP="00161214">
      <w:pPr>
        <w:jc w:val="both"/>
      </w:pPr>
    </w:p>
    <w:p w:rsidR="00B72CEB" w:rsidRDefault="00B72CEB" w:rsidP="00161214">
      <w:pPr>
        <w:jc w:val="both"/>
        <w:sectPr w:rsidR="00B72CEB" w:rsidSect="00F85B7F">
          <w:type w:val="continuous"/>
          <w:pgSz w:w="11906" w:h="16838" w:code="9"/>
          <w:pgMar w:top="567" w:right="707" w:bottom="1134" w:left="1276" w:header="720" w:footer="720" w:gutter="0"/>
          <w:cols w:num="2" w:space="571"/>
          <w:docGrid w:linePitch="272"/>
        </w:sectPr>
      </w:pPr>
    </w:p>
    <w:p w:rsidR="00B72CEB" w:rsidRDefault="00B72CEB" w:rsidP="00161214">
      <w:pPr>
        <w:jc w:val="both"/>
      </w:pPr>
    </w:p>
    <w:p w:rsidR="00B72CEB" w:rsidRDefault="00B72CEB" w:rsidP="00161214">
      <w:pPr>
        <w:jc w:val="both"/>
      </w:pPr>
      <w:r w:rsidRPr="00B72CEB">
        <w:rPr>
          <w:noProof/>
        </w:rPr>
        <w:drawing>
          <wp:inline distT="0" distB="0" distL="0" distR="0" wp14:anchorId="3961B172" wp14:editId="73E13AC0">
            <wp:extent cx="5971430" cy="8754386"/>
            <wp:effectExtent l="0" t="0" r="0" b="8890"/>
            <wp:docPr id="3637" name="Grafik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8756409"/>
                    </a:xfrm>
                    <a:prstGeom prst="rect">
                      <a:avLst/>
                    </a:prstGeom>
                  </pic:spPr>
                </pic:pic>
              </a:graphicData>
            </a:graphic>
          </wp:inline>
        </w:drawing>
      </w:r>
    </w:p>
    <w:p w:rsidR="00382230" w:rsidRDefault="00382230" w:rsidP="00382230">
      <w:pPr>
        <w:jc w:val="center"/>
        <w:rPr>
          <w:rFonts w:ascii="Arial" w:hAnsi="Arial" w:cs="Arial"/>
          <w:b/>
          <w:noProof/>
          <w:sz w:val="44"/>
          <w:szCs w:val="44"/>
        </w:rPr>
      </w:pPr>
      <w:r>
        <w:rPr>
          <w:noProof/>
          <w:color w:val="0000FF"/>
        </w:rPr>
        <w:lastRenderedPageBreak/>
        <w:drawing>
          <wp:inline distT="0" distB="0" distL="0" distR="0">
            <wp:extent cx="4452620" cy="1804670"/>
            <wp:effectExtent l="0" t="0" r="5080" b="5080"/>
            <wp:docPr id="3627" name="Grafik 3627" descr="Bildergebnis für Die Schlümpf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ie Schlümpf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2620" cy="1804670"/>
                    </a:xfrm>
                    <a:prstGeom prst="rect">
                      <a:avLst/>
                    </a:prstGeom>
                    <a:noFill/>
                    <a:ln>
                      <a:noFill/>
                    </a:ln>
                  </pic:spPr>
                </pic:pic>
              </a:graphicData>
            </a:graphic>
          </wp:inline>
        </w:drawing>
      </w:r>
      <w:r>
        <w:rPr>
          <w:rFonts w:ascii="Arial" w:hAnsi="Arial" w:cs="Arial"/>
          <w:b/>
          <w:noProof/>
          <w:sz w:val="44"/>
          <w:szCs w:val="44"/>
        </w:rPr>
        <w:tab/>
      </w:r>
    </w:p>
    <w:p w:rsidR="00382230" w:rsidRDefault="00382230" w:rsidP="00382230">
      <w:pPr>
        <w:jc w:val="center"/>
        <w:rPr>
          <w:rFonts w:ascii="Arial" w:hAnsi="Arial" w:cs="Arial"/>
          <w:b/>
          <w:noProof/>
          <w:sz w:val="44"/>
          <w:szCs w:val="44"/>
        </w:rPr>
      </w:pPr>
      <w:r w:rsidRPr="00691503">
        <w:rPr>
          <w:rFonts w:ascii="Arial" w:hAnsi="Arial" w:cs="Arial"/>
          <w:b/>
          <w:noProof/>
          <w:sz w:val="44"/>
          <w:szCs w:val="44"/>
        </w:rPr>
        <w:t>3</w:t>
      </w:r>
      <w:r>
        <w:rPr>
          <w:rFonts w:ascii="Arial" w:hAnsi="Arial" w:cs="Arial"/>
          <w:b/>
          <w:noProof/>
          <w:sz w:val="44"/>
          <w:szCs w:val="44"/>
        </w:rPr>
        <w:t>5</w:t>
      </w:r>
      <w:r w:rsidRPr="00691503">
        <w:rPr>
          <w:rFonts w:ascii="Arial" w:hAnsi="Arial" w:cs="Arial"/>
          <w:b/>
          <w:noProof/>
          <w:sz w:val="44"/>
          <w:szCs w:val="44"/>
        </w:rPr>
        <w:t>. Ferienspiele 201</w:t>
      </w:r>
      <w:r>
        <w:rPr>
          <w:rFonts w:ascii="Arial" w:hAnsi="Arial" w:cs="Arial"/>
          <w:b/>
          <w:noProof/>
          <w:sz w:val="44"/>
          <w:szCs w:val="44"/>
        </w:rPr>
        <w:t>8</w:t>
      </w:r>
    </w:p>
    <w:p w:rsidR="00382230" w:rsidRPr="00FE2EA5" w:rsidRDefault="00382230" w:rsidP="00382230">
      <w:pPr>
        <w:jc w:val="center"/>
        <w:rPr>
          <w:rFonts w:ascii="Arial" w:hAnsi="Arial" w:cs="Arial"/>
          <w:b/>
          <w:noProof/>
          <w:sz w:val="44"/>
          <w:szCs w:val="44"/>
        </w:rPr>
      </w:pPr>
      <w:r>
        <w:rPr>
          <w:rFonts w:ascii="Arial" w:hAnsi="Arial" w:cs="Arial"/>
          <w:b/>
          <w:noProof/>
          <w:sz w:val="44"/>
          <w:szCs w:val="44"/>
        </w:rPr>
        <w:t>in „Schlumpfhausen“</w:t>
      </w:r>
      <w:r w:rsidRPr="00691503">
        <w:rPr>
          <w:rFonts w:ascii="Arial" w:hAnsi="Arial" w:cs="Arial"/>
          <w:noProof/>
        </w:rPr>
        <w:br/>
      </w:r>
      <w:r w:rsidRPr="00691503">
        <w:rPr>
          <w:rFonts w:ascii="Arial" w:hAnsi="Arial" w:cs="Arial"/>
          <w:b/>
          <w:noProof/>
          <w:sz w:val="24"/>
          <w:szCs w:val="24"/>
        </w:rPr>
        <w:t>des Gemeindeverwaltungsverbandes</w:t>
      </w:r>
      <w:r>
        <w:rPr>
          <w:rFonts w:ascii="Arial" w:hAnsi="Arial" w:cs="Arial"/>
          <w:b/>
          <w:noProof/>
          <w:sz w:val="24"/>
          <w:szCs w:val="24"/>
        </w:rPr>
        <w:t xml:space="preserve"> Oberes Schlichemtal</w:t>
      </w:r>
    </w:p>
    <w:p w:rsidR="00382230" w:rsidRPr="00691503" w:rsidRDefault="00382230" w:rsidP="00382230">
      <w:pPr>
        <w:jc w:val="center"/>
        <w:rPr>
          <w:rFonts w:ascii="Arial" w:hAnsi="Arial" w:cs="Arial"/>
          <w:b/>
          <w:noProof/>
          <w:sz w:val="24"/>
          <w:szCs w:val="24"/>
        </w:rPr>
      </w:pPr>
      <w:r w:rsidRPr="00691503">
        <w:rPr>
          <w:rFonts w:ascii="Arial" w:hAnsi="Arial" w:cs="Arial"/>
          <w:b/>
          <w:noProof/>
          <w:sz w:val="24"/>
          <w:szCs w:val="24"/>
        </w:rPr>
        <w:t xml:space="preserve">in </w:t>
      </w:r>
      <w:r>
        <w:rPr>
          <w:rFonts w:ascii="Arial" w:hAnsi="Arial" w:cs="Arial"/>
          <w:b/>
          <w:noProof/>
          <w:sz w:val="24"/>
          <w:szCs w:val="24"/>
        </w:rPr>
        <w:t xml:space="preserve">Schömberg </w:t>
      </w:r>
      <w:r w:rsidRPr="00691503">
        <w:rPr>
          <w:rFonts w:ascii="Arial" w:hAnsi="Arial" w:cs="Arial"/>
          <w:b/>
          <w:noProof/>
          <w:sz w:val="24"/>
          <w:szCs w:val="24"/>
        </w:rPr>
        <w:t xml:space="preserve">vom </w:t>
      </w:r>
      <w:r>
        <w:rPr>
          <w:rFonts w:ascii="Arial" w:hAnsi="Arial" w:cs="Arial"/>
          <w:b/>
          <w:noProof/>
          <w:sz w:val="24"/>
          <w:szCs w:val="24"/>
        </w:rPr>
        <w:t>26. Juli 2018 bis 01. August 2018</w:t>
      </w:r>
    </w:p>
    <w:p w:rsidR="00382230" w:rsidRPr="00691503" w:rsidRDefault="00382230" w:rsidP="00382230">
      <w:pPr>
        <w:jc w:val="center"/>
        <w:rPr>
          <w:rFonts w:ascii="Arial" w:hAnsi="Arial" w:cs="Arial"/>
          <w:b/>
          <w:noProof/>
          <w:sz w:val="24"/>
          <w:szCs w:val="24"/>
        </w:rPr>
      </w:pPr>
    </w:p>
    <w:p w:rsidR="00382230" w:rsidRPr="00D504D2" w:rsidRDefault="00382230" w:rsidP="00382230">
      <w:pPr>
        <w:pStyle w:val="Vorgabetext"/>
        <w:tabs>
          <w:tab w:val="left" w:pos="2694"/>
        </w:tabs>
        <w:spacing w:line="264" w:lineRule="exact"/>
        <w:ind w:left="2694" w:hanging="2694"/>
        <w:rPr>
          <w:rFonts w:ascii="Arial" w:hAnsi="Arial" w:cs="Arial"/>
          <w:b/>
          <w:szCs w:val="24"/>
          <w:lang w:val="de-DE"/>
        </w:rPr>
      </w:pP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b/>
          <w:szCs w:val="24"/>
          <w:lang w:val="de-DE"/>
        </w:rPr>
        <w:t>Mitmachen darf:</w:t>
      </w:r>
      <w:r w:rsidRPr="00382230">
        <w:rPr>
          <w:rFonts w:ascii="Arial" w:hAnsi="Arial" w:cs="Arial"/>
          <w:szCs w:val="24"/>
          <w:lang w:val="de-DE"/>
        </w:rPr>
        <w:t xml:space="preserve">          </w:t>
      </w:r>
      <w:r w:rsidRPr="00382230">
        <w:rPr>
          <w:rFonts w:ascii="Arial" w:hAnsi="Arial" w:cs="Arial"/>
          <w:szCs w:val="24"/>
          <w:lang w:val="de-DE"/>
        </w:rPr>
        <w:tab/>
        <w:t>Mädchen und Jungen, die in den Gemeinden des</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 xml:space="preserve">                                     </w:t>
      </w:r>
      <w:r w:rsidRPr="00382230">
        <w:rPr>
          <w:rFonts w:ascii="Arial" w:hAnsi="Arial" w:cs="Arial"/>
          <w:szCs w:val="24"/>
          <w:lang w:val="de-DE"/>
        </w:rPr>
        <w:tab/>
        <w:t>Gemeindeverwaltungsverbandes Oberes Schl</w:t>
      </w:r>
      <w:r w:rsidRPr="00382230">
        <w:rPr>
          <w:rFonts w:ascii="Arial" w:hAnsi="Arial" w:cs="Arial"/>
          <w:szCs w:val="24"/>
          <w:lang w:val="de-DE"/>
        </w:rPr>
        <w:t>i</w:t>
      </w:r>
      <w:r w:rsidRPr="00382230">
        <w:rPr>
          <w:rFonts w:ascii="Arial" w:hAnsi="Arial" w:cs="Arial"/>
          <w:szCs w:val="24"/>
          <w:lang w:val="de-DE"/>
        </w:rPr>
        <w:t xml:space="preserve">chemtal wohnen </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t xml:space="preserve">und zwischen </w:t>
      </w:r>
      <w:r w:rsidRPr="00382230">
        <w:rPr>
          <w:rFonts w:ascii="Arial" w:hAnsi="Arial" w:cs="Arial"/>
          <w:b/>
          <w:szCs w:val="24"/>
          <w:lang w:val="de-DE"/>
        </w:rPr>
        <w:t>7</w:t>
      </w:r>
      <w:r w:rsidRPr="00382230">
        <w:rPr>
          <w:rFonts w:ascii="Arial" w:hAnsi="Arial" w:cs="Arial"/>
          <w:b/>
          <w:bCs/>
          <w:szCs w:val="24"/>
          <w:lang w:val="de-DE"/>
        </w:rPr>
        <w:t xml:space="preserve"> und 12 Jahre</w:t>
      </w:r>
      <w:r w:rsidRPr="00382230">
        <w:rPr>
          <w:rFonts w:ascii="Arial" w:hAnsi="Arial" w:cs="Arial"/>
          <w:szCs w:val="24"/>
          <w:lang w:val="de-DE"/>
        </w:rPr>
        <w:t xml:space="preserve"> alt sind.</w:t>
      </w:r>
    </w:p>
    <w:p w:rsidR="00382230" w:rsidRPr="00382230" w:rsidRDefault="00382230" w:rsidP="00382230">
      <w:pPr>
        <w:pStyle w:val="Vorgabetext"/>
        <w:tabs>
          <w:tab w:val="left" w:pos="2694"/>
        </w:tabs>
        <w:spacing w:line="264" w:lineRule="exact"/>
        <w:rPr>
          <w:rFonts w:ascii="Arial" w:hAnsi="Arial" w:cs="Arial"/>
          <w:szCs w:val="24"/>
          <w:lang w:val="de-DE"/>
        </w:rPr>
      </w:pP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b/>
          <w:szCs w:val="24"/>
          <w:lang w:val="de-DE"/>
        </w:rPr>
        <w:t>Wann:</w:t>
      </w:r>
      <w:r w:rsidRPr="00382230">
        <w:rPr>
          <w:rFonts w:ascii="Arial" w:hAnsi="Arial" w:cs="Arial"/>
          <w:b/>
          <w:szCs w:val="24"/>
          <w:lang w:val="de-DE"/>
        </w:rPr>
        <w:tab/>
      </w:r>
      <w:r w:rsidRPr="00382230">
        <w:rPr>
          <w:rFonts w:ascii="Arial" w:hAnsi="Arial" w:cs="Arial"/>
          <w:szCs w:val="24"/>
          <w:lang w:val="de-DE"/>
        </w:rPr>
        <w:t xml:space="preserve">Von Donnerstag, den  </w:t>
      </w:r>
      <w:r w:rsidRPr="00382230">
        <w:rPr>
          <w:rFonts w:ascii="Arial" w:hAnsi="Arial" w:cs="Arial"/>
          <w:b/>
          <w:szCs w:val="24"/>
          <w:lang w:val="de-DE"/>
        </w:rPr>
        <w:t>26.07.2018</w:t>
      </w:r>
      <w:r w:rsidRPr="00382230">
        <w:rPr>
          <w:rFonts w:ascii="Arial" w:hAnsi="Arial" w:cs="Arial"/>
          <w:szCs w:val="24"/>
          <w:lang w:val="de-DE"/>
        </w:rPr>
        <w:t xml:space="preserve"> bis Mittwoch, den </w:t>
      </w:r>
      <w:r w:rsidRPr="00382230">
        <w:rPr>
          <w:rFonts w:ascii="Arial" w:hAnsi="Arial" w:cs="Arial"/>
          <w:b/>
          <w:szCs w:val="24"/>
          <w:lang w:val="de-DE"/>
        </w:rPr>
        <w:t>01.08.2018</w:t>
      </w:r>
      <w:r w:rsidRPr="00382230">
        <w:rPr>
          <w:rFonts w:ascii="Arial" w:hAnsi="Arial" w:cs="Arial"/>
          <w:szCs w:val="24"/>
          <w:lang w:val="de-DE"/>
        </w:rPr>
        <w:t>.</w:t>
      </w:r>
    </w:p>
    <w:p w:rsidR="00382230" w:rsidRPr="00382230" w:rsidRDefault="00382230" w:rsidP="00382230">
      <w:pPr>
        <w:pStyle w:val="Vorgabetext"/>
        <w:tabs>
          <w:tab w:val="left" w:pos="2694"/>
        </w:tabs>
        <w:spacing w:line="264" w:lineRule="exact"/>
        <w:ind w:left="2694" w:hanging="2694"/>
        <w:rPr>
          <w:rFonts w:ascii="Arial" w:hAnsi="Arial" w:cs="Arial"/>
          <w:b/>
          <w:szCs w:val="24"/>
          <w:lang w:val="de-DE"/>
        </w:rPr>
      </w:pPr>
      <w:r w:rsidRPr="00382230">
        <w:rPr>
          <w:rFonts w:ascii="Arial" w:hAnsi="Arial" w:cs="Arial"/>
          <w:szCs w:val="24"/>
          <w:lang w:val="de-DE"/>
        </w:rPr>
        <w:tab/>
      </w:r>
    </w:p>
    <w:p w:rsidR="00382230" w:rsidRPr="00382230" w:rsidRDefault="00382230" w:rsidP="00382230">
      <w:pPr>
        <w:pStyle w:val="Vorgabetext"/>
        <w:spacing w:line="264" w:lineRule="exact"/>
        <w:rPr>
          <w:rFonts w:ascii="Arial" w:hAnsi="Arial" w:cs="Arial"/>
          <w:szCs w:val="24"/>
          <w:lang w:val="de-DE"/>
        </w:rPr>
      </w:pPr>
      <w:r>
        <w:rPr>
          <w:rFonts w:ascii="Arial" w:hAnsi="Arial" w:cs="Arial"/>
          <w:b/>
          <w:szCs w:val="24"/>
          <w:lang w:val="it-IT"/>
        </w:rPr>
        <w:t xml:space="preserve">Veranstalter :     </w:t>
      </w:r>
      <w:r>
        <w:rPr>
          <w:rFonts w:ascii="Arial" w:hAnsi="Arial" w:cs="Arial"/>
          <w:b/>
          <w:szCs w:val="24"/>
          <w:lang w:val="it-IT"/>
        </w:rPr>
        <w:tab/>
        <w:t xml:space="preserve">        </w:t>
      </w:r>
      <w:r w:rsidRPr="00382230">
        <w:rPr>
          <w:rFonts w:ascii="Arial" w:hAnsi="Arial" w:cs="Arial"/>
          <w:szCs w:val="24"/>
          <w:lang w:val="de-DE"/>
        </w:rPr>
        <w:t>Gemeindeverwa</w:t>
      </w:r>
      <w:r w:rsidRPr="00382230">
        <w:rPr>
          <w:rFonts w:ascii="Arial" w:hAnsi="Arial" w:cs="Arial"/>
          <w:szCs w:val="24"/>
          <w:lang w:val="de-DE"/>
        </w:rPr>
        <w:t>l</w:t>
      </w:r>
      <w:r w:rsidRPr="00382230">
        <w:rPr>
          <w:rFonts w:ascii="Arial" w:hAnsi="Arial" w:cs="Arial"/>
          <w:szCs w:val="24"/>
          <w:lang w:val="de-DE"/>
        </w:rPr>
        <w:t>tungsverband Oberes Schlichemtal</w:t>
      </w:r>
    </w:p>
    <w:p w:rsidR="00382230" w:rsidRPr="00382230" w:rsidRDefault="00382230" w:rsidP="00382230">
      <w:pPr>
        <w:pStyle w:val="Vorgabetext"/>
        <w:spacing w:line="264" w:lineRule="exact"/>
        <w:ind w:left="2124"/>
        <w:rPr>
          <w:rFonts w:ascii="Arial" w:hAnsi="Arial" w:cs="Arial"/>
          <w:b/>
          <w:szCs w:val="24"/>
          <w:lang w:val="de-DE"/>
        </w:rPr>
      </w:pPr>
      <w:r w:rsidRPr="00382230">
        <w:rPr>
          <w:rFonts w:ascii="Arial" w:hAnsi="Arial" w:cs="Arial"/>
          <w:b/>
          <w:szCs w:val="24"/>
          <w:lang w:val="de-DE"/>
        </w:rPr>
        <w:t xml:space="preserve">        </w:t>
      </w:r>
      <w:r w:rsidRPr="00382230">
        <w:rPr>
          <w:rFonts w:ascii="Arial" w:hAnsi="Arial" w:cs="Arial"/>
          <w:b/>
          <w:szCs w:val="24"/>
          <w:u w:val="single"/>
          <w:lang w:val="de-DE"/>
        </w:rPr>
        <w:t>Achtung:</w:t>
      </w:r>
      <w:r w:rsidRPr="00382230">
        <w:rPr>
          <w:rFonts w:ascii="Arial" w:hAnsi="Arial" w:cs="Arial"/>
          <w:b/>
          <w:szCs w:val="24"/>
          <w:lang w:val="de-DE"/>
        </w:rPr>
        <w:t xml:space="preserve"> Die Anmeldung hat über die jeweilige </w:t>
      </w:r>
    </w:p>
    <w:p w:rsidR="00382230" w:rsidRPr="00382230" w:rsidRDefault="00382230" w:rsidP="00382230">
      <w:pPr>
        <w:pStyle w:val="Vorgabetext"/>
        <w:spacing w:line="264" w:lineRule="exact"/>
        <w:ind w:left="2124"/>
        <w:rPr>
          <w:rFonts w:ascii="Arial" w:hAnsi="Arial" w:cs="Arial"/>
          <w:b/>
          <w:szCs w:val="24"/>
          <w:lang w:val="de-DE"/>
        </w:rPr>
      </w:pPr>
      <w:r w:rsidRPr="00382230">
        <w:rPr>
          <w:rFonts w:ascii="Arial" w:hAnsi="Arial" w:cs="Arial"/>
          <w:b/>
          <w:szCs w:val="24"/>
          <w:lang w:val="de-DE"/>
        </w:rPr>
        <w:t xml:space="preserve">                         Wohnsitzgemeinde zu e</w:t>
      </w:r>
      <w:r w:rsidRPr="00382230">
        <w:rPr>
          <w:rFonts w:ascii="Arial" w:hAnsi="Arial" w:cs="Arial"/>
          <w:b/>
          <w:szCs w:val="24"/>
          <w:lang w:val="de-DE"/>
        </w:rPr>
        <w:t>r</w:t>
      </w:r>
      <w:r w:rsidRPr="00382230">
        <w:rPr>
          <w:rFonts w:ascii="Arial" w:hAnsi="Arial" w:cs="Arial"/>
          <w:b/>
          <w:szCs w:val="24"/>
          <w:lang w:val="de-DE"/>
        </w:rPr>
        <w:t xml:space="preserve">folgen!   </w:t>
      </w:r>
    </w:p>
    <w:p w:rsidR="00382230" w:rsidRPr="00382230" w:rsidRDefault="00382230" w:rsidP="00382230">
      <w:pPr>
        <w:pStyle w:val="Vorgabetext"/>
        <w:tabs>
          <w:tab w:val="left" w:pos="2694"/>
        </w:tabs>
        <w:spacing w:line="264" w:lineRule="exact"/>
        <w:rPr>
          <w:rFonts w:ascii="Arial" w:hAnsi="Arial" w:cs="Arial"/>
          <w:szCs w:val="24"/>
          <w:lang w:val="de-DE"/>
        </w:rPr>
      </w:pPr>
    </w:p>
    <w:p w:rsidR="00382230" w:rsidRPr="00382230" w:rsidRDefault="00382230" w:rsidP="00382230">
      <w:pPr>
        <w:pStyle w:val="Vorgabetext"/>
        <w:tabs>
          <w:tab w:val="left" w:pos="2694"/>
        </w:tabs>
        <w:ind w:left="2694" w:hanging="2694"/>
        <w:rPr>
          <w:rFonts w:ascii="Arial" w:hAnsi="Arial" w:cs="Arial"/>
          <w:szCs w:val="24"/>
          <w:lang w:val="de-DE"/>
        </w:rPr>
      </w:pPr>
      <w:r w:rsidRPr="00382230">
        <w:rPr>
          <w:rFonts w:ascii="Arial" w:hAnsi="Arial" w:cs="Arial"/>
          <w:b/>
          <w:szCs w:val="24"/>
          <w:lang w:val="de-DE"/>
        </w:rPr>
        <w:t>Leitung:</w:t>
      </w:r>
      <w:r w:rsidRPr="00382230">
        <w:rPr>
          <w:rFonts w:ascii="Arial" w:hAnsi="Arial" w:cs="Arial"/>
          <w:b/>
          <w:szCs w:val="24"/>
          <w:lang w:val="de-DE"/>
        </w:rPr>
        <w:tab/>
      </w:r>
      <w:r w:rsidRPr="00382230">
        <w:rPr>
          <w:rFonts w:ascii="Arial" w:hAnsi="Arial" w:cs="Arial"/>
          <w:szCs w:val="24"/>
          <w:lang w:val="de-DE"/>
        </w:rPr>
        <w:t>Ein Betreuer-Team von ca. 25 ehrenamtlich Tät</w:t>
      </w:r>
      <w:r w:rsidRPr="00382230">
        <w:rPr>
          <w:rFonts w:ascii="Arial" w:hAnsi="Arial" w:cs="Arial"/>
          <w:szCs w:val="24"/>
          <w:lang w:val="de-DE"/>
        </w:rPr>
        <w:t>i</w:t>
      </w:r>
      <w:r w:rsidRPr="00382230">
        <w:rPr>
          <w:rFonts w:ascii="Arial" w:hAnsi="Arial" w:cs="Arial"/>
          <w:szCs w:val="24"/>
          <w:lang w:val="de-DE"/>
        </w:rPr>
        <w:t>gen.</w:t>
      </w:r>
      <w:r w:rsidRPr="00382230">
        <w:rPr>
          <w:rFonts w:ascii="Arial" w:hAnsi="Arial" w:cs="Arial"/>
          <w:szCs w:val="24"/>
          <w:lang w:val="de-DE"/>
        </w:rPr>
        <w:br/>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b/>
          <w:szCs w:val="24"/>
          <w:lang w:val="de-DE"/>
        </w:rPr>
        <w:t>Programm:</w:t>
      </w:r>
      <w:r w:rsidRPr="00382230">
        <w:rPr>
          <w:rFonts w:ascii="Arial" w:hAnsi="Arial" w:cs="Arial"/>
          <w:b/>
          <w:szCs w:val="24"/>
          <w:lang w:val="de-DE"/>
        </w:rPr>
        <w:tab/>
      </w:r>
      <w:r w:rsidRPr="00382230">
        <w:rPr>
          <w:rFonts w:ascii="Arial" w:hAnsi="Arial" w:cs="Arial"/>
          <w:szCs w:val="24"/>
          <w:lang w:val="de-DE"/>
        </w:rPr>
        <w:t>Kreativ:   Basteln – Bauen</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t>Aktiv:</w:t>
      </w:r>
      <w:r w:rsidRPr="00382230">
        <w:rPr>
          <w:rFonts w:ascii="Arial" w:hAnsi="Arial" w:cs="Arial"/>
          <w:szCs w:val="24"/>
          <w:lang w:val="de-DE"/>
        </w:rPr>
        <w:tab/>
        <w:t xml:space="preserve">   Spielen, In- und Outdoor Aktivitäten</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t>Kulturell: Besuch des Naturtheaters „Waldbühne“ in</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r>
      <w:r w:rsidRPr="00382230">
        <w:rPr>
          <w:rFonts w:ascii="Arial" w:hAnsi="Arial" w:cs="Arial"/>
          <w:szCs w:val="24"/>
          <w:lang w:val="de-DE"/>
        </w:rPr>
        <w:tab/>
        <w:t xml:space="preserve">             Sigmaringendorf; aufg</w:t>
      </w:r>
      <w:r w:rsidRPr="00382230">
        <w:rPr>
          <w:rFonts w:ascii="Arial" w:hAnsi="Arial" w:cs="Arial"/>
          <w:szCs w:val="24"/>
          <w:lang w:val="de-DE"/>
        </w:rPr>
        <w:t>e</w:t>
      </w:r>
      <w:r w:rsidRPr="00382230">
        <w:rPr>
          <w:rFonts w:ascii="Arial" w:hAnsi="Arial" w:cs="Arial"/>
          <w:szCs w:val="24"/>
          <w:lang w:val="de-DE"/>
        </w:rPr>
        <w:t>führt wird:</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r>
      <w:r w:rsidRPr="00382230">
        <w:rPr>
          <w:rFonts w:ascii="Arial" w:hAnsi="Arial" w:cs="Arial"/>
          <w:szCs w:val="24"/>
          <w:lang w:val="de-DE"/>
        </w:rPr>
        <w:tab/>
      </w:r>
      <w:r w:rsidRPr="00382230">
        <w:rPr>
          <w:rFonts w:ascii="Arial" w:hAnsi="Arial" w:cs="Arial"/>
          <w:szCs w:val="24"/>
          <w:lang w:val="de-DE"/>
        </w:rPr>
        <w:tab/>
        <w:t xml:space="preserve">  „Dornröschen – Heckenkampf im F</w:t>
      </w:r>
      <w:r w:rsidRPr="00382230">
        <w:rPr>
          <w:rFonts w:ascii="Arial" w:hAnsi="Arial" w:cs="Arial"/>
          <w:szCs w:val="24"/>
          <w:lang w:val="de-DE"/>
        </w:rPr>
        <w:t>e</w:t>
      </w:r>
      <w:r w:rsidRPr="00382230">
        <w:rPr>
          <w:rFonts w:ascii="Arial" w:hAnsi="Arial" w:cs="Arial"/>
          <w:szCs w:val="24"/>
          <w:lang w:val="de-DE"/>
        </w:rPr>
        <w:t>enland“</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t>Wissen:   Vereinstag mit verschi</w:t>
      </w:r>
      <w:r w:rsidRPr="00382230">
        <w:rPr>
          <w:rFonts w:ascii="Arial" w:hAnsi="Arial" w:cs="Arial"/>
          <w:szCs w:val="24"/>
          <w:lang w:val="de-DE"/>
        </w:rPr>
        <w:t>e</w:t>
      </w:r>
      <w:r w:rsidRPr="00382230">
        <w:rPr>
          <w:rFonts w:ascii="Arial" w:hAnsi="Arial" w:cs="Arial"/>
          <w:szCs w:val="24"/>
          <w:lang w:val="de-DE"/>
        </w:rPr>
        <w:t>denen Vereinen</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szCs w:val="24"/>
          <w:lang w:val="de-DE"/>
        </w:rPr>
        <w:tab/>
        <w:t xml:space="preserve">                und vi</w:t>
      </w:r>
      <w:r w:rsidRPr="00382230">
        <w:rPr>
          <w:rFonts w:ascii="Arial" w:hAnsi="Arial" w:cs="Arial"/>
          <w:szCs w:val="24"/>
          <w:lang w:val="de-DE"/>
        </w:rPr>
        <w:t>e</w:t>
      </w:r>
      <w:r w:rsidRPr="00382230">
        <w:rPr>
          <w:rFonts w:ascii="Arial" w:hAnsi="Arial" w:cs="Arial"/>
          <w:szCs w:val="24"/>
          <w:lang w:val="de-DE"/>
        </w:rPr>
        <w:t>les mehr…</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p>
    <w:p w:rsidR="00382230" w:rsidRDefault="00382230" w:rsidP="00382230">
      <w:pPr>
        <w:pStyle w:val="Vorgabetext"/>
        <w:tabs>
          <w:tab w:val="left" w:pos="2694"/>
        </w:tabs>
        <w:spacing w:line="264" w:lineRule="exact"/>
        <w:ind w:left="2694" w:hanging="2694"/>
        <w:rPr>
          <w:rFonts w:ascii="Arial" w:hAnsi="Arial" w:cs="Arial"/>
          <w:szCs w:val="24"/>
          <w:lang w:val="it-IT"/>
        </w:rPr>
      </w:pPr>
      <w:r>
        <w:rPr>
          <w:rFonts w:ascii="Arial" w:hAnsi="Arial" w:cs="Arial"/>
          <w:b/>
          <w:szCs w:val="24"/>
          <w:lang w:val="it-IT"/>
        </w:rPr>
        <w:t>Kosten:</w:t>
      </w:r>
      <w:r w:rsidRPr="0037214A">
        <w:rPr>
          <w:rFonts w:ascii="Arial" w:hAnsi="Arial" w:cs="Arial"/>
          <w:b/>
          <w:szCs w:val="24"/>
          <w:lang w:val="it-IT"/>
        </w:rPr>
        <w:tab/>
      </w:r>
      <w:r w:rsidRPr="00F823B1">
        <w:rPr>
          <w:rFonts w:ascii="Wingdings" w:hAnsi="Wingdings" w:cs="Arial"/>
          <w:b/>
          <w:sz w:val="12"/>
          <w:szCs w:val="12"/>
          <w:lang w:val="it-IT"/>
        </w:rPr>
        <w:t></w:t>
      </w:r>
      <w:r>
        <w:rPr>
          <w:rFonts w:ascii="Wingdings" w:hAnsi="Wingdings" w:cs="Arial"/>
          <w:b/>
          <w:szCs w:val="24"/>
          <w:lang w:val="it-IT"/>
        </w:rPr>
        <w:t></w:t>
      </w:r>
      <w:r>
        <w:rPr>
          <w:rFonts w:ascii="Arial" w:hAnsi="Arial" w:cs="Arial"/>
          <w:szCs w:val="24"/>
          <w:lang w:val="it-IT"/>
        </w:rPr>
        <w:t>Teilnahmegebühr pro Kind 75,00 €.</w:t>
      </w:r>
    </w:p>
    <w:p w:rsidR="00382230" w:rsidRDefault="00382230" w:rsidP="00382230">
      <w:pPr>
        <w:pStyle w:val="Vorgabetext"/>
        <w:tabs>
          <w:tab w:val="left" w:pos="2694"/>
        </w:tabs>
        <w:spacing w:line="264" w:lineRule="exact"/>
        <w:ind w:left="2694" w:hanging="2694"/>
        <w:rPr>
          <w:rFonts w:ascii="Arial" w:hAnsi="Arial" w:cs="Arial"/>
          <w:szCs w:val="24"/>
          <w:lang w:val="it-IT"/>
        </w:rPr>
      </w:pPr>
      <w:r>
        <w:rPr>
          <w:rFonts w:ascii="Arial" w:hAnsi="Arial" w:cs="Arial"/>
          <w:b/>
          <w:szCs w:val="24"/>
          <w:lang w:val="it-IT"/>
        </w:rPr>
        <w:tab/>
      </w:r>
      <w:r w:rsidRPr="00F823B1">
        <w:rPr>
          <w:rFonts w:ascii="Wingdings" w:hAnsi="Wingdings" w:cs="Arial"/>
          <w:b/>
          <w:sz w:val="12"/>
          <w:szCs w:val="12"/>
          <w:lang w:val="it-IT"/>
        </w:rPr>
        <w:t></w:t>
      </w:r>
      <w:r>
        <w:rPr>
          <w:rFonts w:ascii="Wingdings" w:hAnsi="Wingdings" w:cs="Arial"/>
          <w:b/>
          <w:szCs w:val="24"/>
          <w:lang w:val="it-IT"/>
        </w:rPr>
        <w:t></w:t>
      </w:r>
      <w:r>
        <w:rPr>
          <w:rFonts w:ascii="Arial" w:hAnsi="Arial" w:cs="Arial"/>
          <w:szCs w:val="24"/>
          <w:lang w:val="it-IT"/>
        </w:rPr>
        <w:t>Alleinerziehende zahlen pro Kind 40,00 €.</w:t>
      </w:r>
    </w:p>
    <w:p w:rsidR="00382230" w:rsidRPr="00F823B1" w:rsidRDefault="00382230" w:rsidP="00382230">
      <w:pPr>
        <w:pStyle w:val="Vorgabetext"/>
        <w:tabs>
          <w:tab w:val="left" w:pos="2694"/>
        </w:tabs>
        <w:spacing w:line="264" w:lineRule="exact"/>
        <w:ind w:left="2694" w:hanging="2694"/>
        <w:rPr>
          <w:rFonts w:ascii="Arial" w:hAnsi="Arial" w:cs="Arial"/>
          <w:szCs w:val="24"/>
          <w:lang w:val="it-IT"/>
        </w:rPr>
      </w:pP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Pr>
          <w:rFonts w:ascii="Arial" w:hAnsi="Arial" w:cs="Arial"/>
          <w:b/>
          <w:szCs w:val="24"/>
          <w:lang w:val="it-IT"/>
        </w:rPr>
        <w:tab/>
      </w:r>
      <w:r>
        <w:rPr>
          <w:rFonts w:ascii="Arial" w:hAnsi="Arial" w:cs="Arial"/>
          <w:b/>
          <w:szCs w:val="24"/>
          <w:u w:val="single"/>
          <w:lang w:val="it-IT"/>
        </w:rPr>
        <w:t>Achtung:</w:t>
      </w:r>
      <w:r w:rsidRPr="00382230">
        <w:rPr>
          <w:rFonts w:ascii="Arial" w:hAnsi="Arial" w:cs="Arial"/>
          <w:szCs w:val="24"/>
          <w:lang w:val="de-DE"/>
        </w:rPr>
        <w:t xml:space="preserve"> Tei</w:t>
      </w:r>
      <w:r w:rsidRPr="00382230">
        <w:rPr>
          <w:rFonts w:ascii="Arial" w:hAnsi="Arial" w:cs="Arial"/>
          <w:szCs w:val="24"/>
          <w:lang w:val="de-DE"/>
        </w:rPr>
        <w:t>l</w:t>
      </w:r>
      <w:r w:rsidRPr="00382230">
        <w:rPr>
          <w:rFonts w:ascii="Arial" w:hAnsi="Arial" w:cs="Arial"/>
          <w:szCs w:val="24"/>
          <w:lang w:val="de-DE"/>
        </w:rPr>
        <w:t>nehmergebühr wird fällig nach Zusendung</w:t>
      </w:r>
    </w:p>
    <w:p w:rsidR="00382230" w:rsidRPr="00382230" w:rsidRDefault="00382230" w:rsidP="00382230">
      <w:pPr>
        <w:pStyle w:val="Vorgabetext"/>
        <w:tabs>
          <w:tab w:val="left" w:pos="2694"/>
        </w:tabs>
        <w:spacing w:line="264" w:lineRule="exact"/>
        <w:ind w:left="2694" w:hanging="2694"/>
        <w:rPr>
          <w:rFonts w:ascii="Arial" w:hAnsi="Arial" w:cs="Arial"/>
          <w:b/>
          <w:szCs w:val="24"/>
          <w:lang w:val="de-DE"/>
        </w:rPr>
      </w:pPr>
      <w:r w:rsidRPr="00382230">
        <w:rPr>
          <w:rFonts w:ascii="Arial" w:hAnsi="Arial" w:cs="Arial"/>
          <w:szCs w:val="24"/>
          <w:lang w:val="de-DE"/>
        </w:rPr>
        <w:tab/>
      </w:r>
      <w:r w:rsidRPr="00382230">
        <w:rPr>
          <w:rFonts w:ascii="Arial" w:hAnsi="Arial" w:cs="Arial"/>
          <w:szCs w:val="24"/>
          <w:lang w:val="de-DE"/>
        </w:rPr>
        <w:tab/>
      </w:r>
      <w:r w:rsidRPr="00382230">
        <w:rPr>
          <w:rFonts w:ascii="Arial" w:hAnsi="Arial" w:cs="Arial"/>
          <w:szCs w:val="24"/>
          <w:lang w:val="de-DE"/>
        </w:rPr>
        <w:tab/>
        <w:t xml:space="preserve"> </w:t>
      </w:r>
      <w:r w:rsidRPr="00382230">
        <w:rPr>
          <w:rFonts w:ascii="Arial" w:hAnsi="Arial" w:cs="Arial"/>
          <w:b/>
          <w:szCs w:val="24"/>
          <w:lang w:val="de-DE"/>
        </w:rPr>
        <w:t xml:space="preserve">   </w:t>
      </w:r>
      <w:r w:rsidRPr="00382230">
        <w:rPr>
          <w:rFonts w:ascii="Arial" w:hAnsi="Arial" w:cs="Arial"/>
          <w:szCs w:val="24"/>
          <w:lang w:val="de-DE"/>
        </w:rPr>
        <w:t xml:space="preserve">des Programms und des Busfahrplan </w:t>
      </w:r>
      <w:r w:rsidRPr="00382230">
        <w:rPr>
          <w:rFonts w:ascii="Arial" w:hAnsi="Arial" w:cs="Arial"/>
          <w:b/>
          <w:szCs w:val="24"/>
          <w:lang w:val="de-DE"/>
        </w:rPr>
        <w:t xml:space="preserve">mittels </w:t>
      </w:r>
    </w:p>
    <w:p w:rsidR="00382230" w:rsidRPr="00382230" w:rsidRDefault="00382230" w:rsidP="00382230">
      <w:pPr>
        <w:pStyle w:val="Vorgabetext"/>
        <w:tabs>
          <w:tab w:val="left" w:pos="2694"/>
        </w:tabs>
        <w:spacing w:line="264" w:lineRule="exact"/>
        <w:ind w:left="2694" w:hanging="2694"/>
        <w:rPr>
          <w:rFonts w:ascii="Arial" w:hAnsi="Arial" w:cs="Arial"/>
          <w:b/>
          <w:szCs w:val="24"/>
          <w:lang w:val="de-DE"/>
        </w:rPr>
      </w:pPr>
      <w:r w:rsidRPr="00382230">
        <w:rPr>
          <w:rFonts w:ascii="Arial" w:hAnsi="Arial" w:cs="Arial"/>
          <w:b/>
          <w:szCs w:val="24"/>
          <w:lang w:val="de-DE"/>
        </w:rPr>
        <w:tab/>
      </w:r>
      <w:r w:rsidRPr="00382230">
        <w:rPr>
          <w:rFonts w:ascii="Arial" w:hAnsi="Arial" w:cs="Arial"/>
          <w:b/>
          <w:szCs w:val="24"/>
          <w:lang w:val="de-DE"/>
        </w:rPr>
        <w:tab/>
      </w:r>
      <w:r w:rsidRPr="00382230">
        <w:rPr>
          <w:rFonts w:ascii="Arial" w:hAnsi="Arial" w:cs="Arial"/>
          <w:b/>
          <w:szCs w:val="24"/>
          <w:lang w:val="de-DE"/>
        </w:rPr>
        <w:tab/>
        <w:t xml:space="preserve">    gesondertem Überwe</w:t>
      </w:r>
      <w:r w:rsidRPr="00382230">
        <w:rPr>
          <w:rFonts w:ascii="Arial" w:hAnsi="Arial" w:cs="Arial"/>
          <w:b/>
          <w:szCs w:val="24"/>
          <w:lang w:val="de-DE"/>
        </w:rPr>
        <w:t>i</w:t>
      </w:r>
      <w:r w:rsidRPr="00382230">
        <w:rPr>
          <w:rFonts w:ascii="Arial" w:hAnsi="Arial" w:cs="Arial"/>
          <w:b/>
          <w:szCs w:val="24"/>
          <w:lang w:val="de-DE"/>
        </w:rPr>
        <w:t>sungsvordruck!</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r w:rsidRPr="00382230">
        <w:rPr>
          <w:rFonts w:ascii="Arial" w:hAnsi="Arial" w:cs="Arial"/>
          <w:b/>
          <w:szCs w:val="24"/>
          <w:lang w:val="de-DE"/>
        </w:rPr>
        <w:t>Mittagessen:</w:t>
      </w:r>
      <w:r w:rsidRPr="00382230">
        <w:rPr>
          <w:rFonts w:ascii="Arial" w:hAnsi="Arial" w:cs="Arial"/>
          <w:b/>
          <w:szCs w:val="24"/>
          <w:lang w:val="de-DE"/>
        </w:rPr>
        <w:tab/>
      </w:r>
      <w:r w:rsidRPr="00382230">
        <w:rPr>
          <w:rFonts w:ascii="Arial" w:hAnsi="Arial" w:cs="Arial"/>
          <w:szCs w:val="24"/>
          <w:lang w:val="de-DE"/>
        </w:rPr>
        <w:t>In der Teilnehmergebühr ist auch das Mittagessen und die Geträ</w:t>
      </w:r>
      <w:r w:rsidRPr="00382230">
        <w:rPr>
          <w:rFonts w:ascii="Arial" w:hAnsi="Arial" w:cs="Arial"/>
          <w:szCs w:val="24"/>
          <w:lang w:val="de-DE"/>
        </w:rPr>
        <w:t>n</w:t>
      </w:r>
      <w:r w:rsidRPr="00382230">
        <w:rPr>
          <w:rFonts w:ascii="Arial" w:hAnsi="Arial" w:cs="Arial"/>
          <w:szCs w:val="24"/>
          <w:lang w:val="de-DE"/>
        </w:rPr>
        <w:t xml:space="preserve">ke enthalten. </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p>
    <w:p w:rsidR="00382230" w:rsidRPr="00382230" w:rsidRDefault="00382230" w:rsidP="00382230">
      <w:pPr>
        <w:pStyle w:val="Vorgabetext"/>
        <w:tabs>
          <w:tab w:val="left" w:pos="2694"/>
        </w:tabs>
        <w:spacing w:line="264" w:lineRule="exact"/>
        <w:rPr>
          <w:rFonts w:ascii="Arial" w:hAnsi="Arial" w:cs="Arial"/>
          <w:szCs w:val="24"/>
          <w:lang w:val="de-DE"/>
        </w:rPr>
      </w:pPr>
      <w:r w:rsidRPr="00382230">
        <w:rPr>
          <w:rFonts w:ascii="Arial" w:hAnsi="Arial" w:cs="Arial"/>
          <w:b/>
          <w:szCs w:val="24"/>
          <w:lang w:val="de-DE"/>
        </w:rPr>
        <w:t>T - Shirt:</w:t>
      </w:r>
      <w:r w:rsidRPr="00382230">
        <w:rPr>
          <w:rFonts w:ascii="Arial" w:hAnsi="Arial" w:cs="Arial"/>
          <w:b/>
          <w:szCs w:val="24"/>
          <w:lang w:val="de-DE"/>
        </w:rPr>
        <w:tab/>
      </w:r>
      <w:r w:rsidRPr="00382230">
        <w:rPr>
          <w:rFonts w:ascii="Arial" w:hAnsi="Arial" w:cs="Arial"/>
          <w:szCs w:val="24"/>
          <w:lang w:val="de-DE"/>
        </w:rPr>
        <w:t>Jedes Kind erhält ein Ferienspiel-T-Shirt.</w:t>
      </w:r>
    </w:p>
    <w:p w:rsidR="00382230" w:rsidRPr="00382230" w:rsidRDefault="00382230" w:rsidP="00382230">
      <w:pPr>
        <w:pStyle w:val="Vorgabetext"/>
        <w:tabs>
          <w:tab w:val="left" w:pos="2694"/>
        </w:tabs>
        <w:spacing w:line="264" w:lineRule="exact"/>
        <w:ind w:left="2694"/>
        <w:rPr>
          <w:rFonts w:ascii="Arial" w:hAnsi="Arial" w:cs="Arial"/>
          <w:b/>
          <w:szCs w:val="24"/>
          <w:lang w:val="de-DE"/>
        </w:rPr>
      </w:pPr>
      <w:r w:rsidRPr="00382230">
        <w:rPr>
          <w:rFonts w:ascii="Arial" w:hAnsi="Arial" w:cs="Arial"/>
          <w:b/>
          <w:szCs w:val="24"/>
          <w:lang w:val="de-DE"/>
        </w:rPr>
        <w:t>(Auf dem A</w:t>
      </w:r>
      <w:r w:rsidRPr="00382230">
        <w:rPr>
          <w:rFonts w:ascii="Arial" w:hAnsi="Arial" w:cs="Arial"/>
          <w:b/>
          <w:szCs w:val="24"/>
          <w:lang w:val="de-DE"/>
        </w:rPr>
        <w:t>n</w:t>
      </w:r>
      <w:r w:rsidRPr="00382230">
        <w:rPr>
          <w:rFonts w:ascii="Arial" w:hAnsi="Arial" w:cs="Arial"/>
          <w:b/>
          <w:szCs w:val="24"/>
          <w:lang w:val="de-DE"/>
        </w:rPr>
        <w:t>meldeformular bitte T-Shirt-Größe angeben</w:t>
      </w:r>
      <w:bookmarkStart w:id="0" w:name="_GoBack"/>
      <w:bookmarkEnd w:id="0"/>
      <w:r w:rsidRPr="00382230">
        <w:rPr>
          <w:rFonts w:ascii="Arial" w:hAnsi="Arial" w:cs="Arial"/>
          <w:b/>
          <w:szCs w:val="24"/>
          <w:lang w:val="de-DE"/>
        </w:rPr>
        <w:t>!)</w:t>
      </w:r>
    </w:p>
    <w:p w:rsidR="00382230" w:rsidRPr="00382230" w:rsidRDefault="00382230" w:rsidP="00382230">
      <w:pPr>
        <w:pStyle w:val="Vorgabetext"/>
        <w:tabs>
          <w:tab w:val="left" w:pos="2694"/>
        </w:tabs>
        <w:spacing w:line="264" w:lineRule="exact"/>
        <w:ind w:left="2694" w:hanging="2694"/>
        <w:rPr>
          <w:rFonts w:ascii="Arial" w:hAnsi="Arial" w:cs="Arial"/>
          <w:szCs w:val="24"/>
          <w:lang w:val="de-DE"/>
        </w:rPr>
      </w:pPr>
    </w:p>
    <w:p w:rsidR="00382230" w:rsidRPr="00382230" w:rsidRDefault="00382230" w:rsidP="00382230">
      <w:pPr>
        <w:pStyle w:val="Vorgabetext"/>
        <w:tabs>
          <w:tab w:val="left" w:pos="2694"/>
        </w:tabs>
        <w:ind w:left="2694" w:hanging="2694"/>
        <w:rPr>
          <w:rFonts w:ascii="Arial" w:hAnsi="Arial" w:cs="Arial"/>
          <w:b/>
          <w:szCs w:val="24"/>
          <w:lang w:val="de-DE"/>
        </w:rPr>
      </w:pPr>
      <w:r w:rsidRPr="0037214A">
        <w:rPr>
          <w:rFonts w:ascii="Arial" w:hAnsi="Arial" w:cs="Arial"/>
          <w:b/>
          <w:szCs w:val="24"/>
          <w:lang w:val="it-IT"/>
        </w:rPr>
        <w:t>Anmeldung</w:t>
      </w:r>
      <w:r>
        <w:rPr>
          <w:rFonts w:ascii="Arial" w:hAnsi="Arial" w:cs="Arial"/>
          <w:b/>
          <w:szCs w:val="24"/>
          <w:lang w:val="it-IT"/>
        </w:rPr>
        <w:t>:</w:t>
      </w:r>
      <w:r w:rsidRPr="0037214A">
        <w:rPr>
          <w:rFonts w:ascii="Arial" w:hAnsi="Arial" w:cs="Arial"/>
          <w:b/>
          <w:szCs w:val="24"/>
          <w:lang w:val="it-IT"/>
        </w:rPr>
        <w:tab/>
      </w:r>
      <w:r w:rsidRPr="00382230">
        <w:rPr>
          <w:rFonts w:ascii="Arial" w:hAnsi="Arial" w:cs="Arial"/>
          <w:szCs w:val="24"/>
          <w:lang w:val="de-DE"/>
        </w:rPr>
        <w:t xml:space="preserve">Nach Ausschreibung im Amtsblatt </w:t>
      </w:r>
      <w:r w:rsidRPr="00382230">
        <w:rPr>
          <w:rFonts w:ascii="Arial" w:hAnsi="Arial" w:cs="Arial"/>
          <w:b/>
          <w:szCs w:val="24"/>
          <w:lang w:val="de-DE"/>
        </w:rPr>
        <w:t>über die jeweil</w:t>
      </w:r>
      <w:r w:rsidRPr="00382230">
        <w:rPr>
          <w:rFonts w:ascii="Arial" w:hAnsi="Arial" w:cs="Arial"/>
          <w:b/>
          <w:szCs w:val="24"/>
          <w:lang w:val="de-DE"/>
        </w:rPr>
        <w:t>i</w:t>
      </w:r>
      <w:r w:rsidRPr="00382230">
        <w:rPr>
          <w:rFonts w:ascii="Arial" w:hAnsi="Arial" w:cs="Arial"/>
          <w:b/>
          <w:szCs w:val="24"/>
          <w:lang w:val="de-DE"/>
        </w:rPr>
        <w:t>ge Wohnsitz-</w:t>
      </w:r>
    </w:p>
    <w:p w:rsidR="00382230" w:rsidRPr="00A52DFC" w:rsidRDefault="00382230" w:rsidP="00382230">
      <w:pPr>
        <w:pStyle w:val="Vorgabetext"/>
        <w:tabs>
          <w:tab w:val="left" w:pos="2694"/>
        </w:tabs>
        <w:ind w:left="2694" w:hanging="2694"/>
        <w:rPr>
          <w:rFonts w:ascii="Arial" w:hAnsi="Arial" w:cs="Arial"/>
          <w:szCs w:val="24"/>
          <w:lang w:val="it-IT"/>
        </w:rPr>
      </w:pPr>
      <w:r w:rsidRPr="002E226B">
        <w:rPr>
          <w:rFonts w:ascii="Arial" w:hAnsi="Arial" w:cs="Arial"/>
          <w:b/>
          <w:szCs w:val="24"/>
          <w:lang w:val="it-IT"/>
        </w:rPr>
        <w:tab/>
        <w:t>gemeinde</w:t>
      </w:r>
      <w:r>
        <w:rPr>
          <w:rFonts w:ascii="Arial" w:hAnsi="Arial" w:cs="Arial"/>
          <w:szCs w:val="24"/>
          <w:lang w:val="it-IT"/>
        </w:rPr>
        <w:t xml:space="preserve"> bis einschließlich </w:t>
      </w:r>
      <w:r>
        <w:rPr>
          <w:rFonts w:ascii="Arial" w:hAnsi="Arial" w:cs="Arial"/>
          <w:b/>
          <w:szCs w:val="24"/>
          <w:u w:val="single"/>
          <w:lang w:val="it-IT"/>
        </w:rPr>
        <w:t>01.06.2018</w:t>
      </w:r>
      <w:r>
        <w:rPr>
          <w:rFonts w:ascii="Arial" w:hAnsi="Arial" w:cs="Arial"/>
          <w:szCs w:val="24"/>
          <w:lang w:val="it-IT"/>
        </w:rPr>
        <w:t>.</w:t>
      </w:r>
    </w:p>
    <w:p w:rsidR="00382230" w:rsidRDefault="00382230" w:rsidP="00382230">
      <w:pPr>
        <w:pStyle w:val="Vorgabetext"/>
        <w:tabs>
          <w:tab w:val="left" w:pos="2694"/>
        </w:tabs>
        <w:ind w:left="2694" w:hanging="2694"/>
        <w:rPr>
          <w:rFonts w:ascii="Arial" w:hAnsi="Arial" w:cs="Arial"/>
          <w:szCs w:val="24"/>
          <w:lang w:val="it-IT"/>
        </w:rPr>
      </w:pPr>
    </w:p>
    <w:p w:rsidR="008863A6" w:rsidRDefault="008863A6" w:rsidP="00382230">
      <w:pPr>
        <w:pStyle w:val="Vorgabetext"/>
        <w:tabs>
          <w:tab w:val="left" w:pos="2694"/>
        </w:tabs>
        <w:ind w:left="2694" w:hanging="2694"/>
        <w:rPr>
          <w:rFonts w:ascii="Arial" w:hAnsi="Arial" w:cs="Arial"/>
          <w:szCs w:val="24"/>
          <w:lang w:val="it-IT"/>
        </w:rPr>
      </w:pPr>
    </w:p>
    <w:p w:rsidR="00382230" w:rsidRPr="00382230" w:rsidRDefault="00382230" w:rsidP="00382230">
      <w:pPr>
        <w:rPr>
          <w:rFonts w:ascii="Arial" w:hAnsi="Arial" w:cs="Arial"/>
          <w:b/>
          <w:noProof/>
          <w:sz w:val="36"/>
          <w:szCs w:val="36"/>
        </w:rPr>
      </w:pPr>
      <w:r w:rsidRPr="00382230">
        <w:rPr>
          <w:noProof/>
          <w:sz w:val="36"/>
          <w:szCs w:val="36"/>
        </w:rPr>
        <w:lastRenderedPageBreak/>
        <w:drawing>
          <wp:anchor distT="0" distB="0" distL="114300" distR="114300" simplePos="0" relativeHeight="252019200" behindDoc="1" locked="0" layoutInCell="1" allowOverlap="1" wp14:anchorId="41DE5AFC" wp14:editId="0A555A41">
            <wp:simplePos x="0" y="0"/>
            <wp:positionH relativeFrom="column">
              <wp:posOffset>-306070</wp:posOffset>
            </wp:positionH>
            <wp:positionV relativeFrom="paragraph">
              <wp:posOffset>60960</wp:posOffset>
            </wp:positionV>
            <wp:extent cx="1025525" cy="1057910"/>
            <wp:effectExtent l="0" t="0" r="3175" b="8890"/>
            <wp:wrapTight wrapText="bothSides">
              <wp:wrapPolygon edited="0">
                <wp:start x="0" y="0"/>
                <wp:lineTo x="0" y="21393"/>
                <wp:lineTo x="21266" y="21393"/>
                <wp:lineTo x="21266" y="0"/>
                <wp:lineTo x="0" y="0"/>
              </wp:wrapPolygon>
            </wp:wrapTight>
            <wp:docPr id="3628" name="Grafik 3628" descr="Bildergebnis für Schlumpf beim Schreibe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chlumpf beim Schreibe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552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230">
        <w:rPr>
          <w:rFonts w:ascii="Arial" w:hAnsi="Arial" w:cs="Arial"/>
          <w:b/>
          <w:noProof/>
          <w:sz w:val="36"/>
          <w:szCs w:val="36"/>
        </w:rPr>
        <w:t xml:space="preserve">    35. Ferienspiele 2018</w:t>
      </w:r>
    </w:p>
    <w:p w:rsidR="00382230" w:rsidRPr="00382230" w:rsidRDefault="00382230" w:rsidP="00382230">
      <w:pPr>
        <w:rPr>
          <w:rFonts w:ascii="Arial" w:hAnsi="Arial" w:cs="Arial"/>
          <w:noProof/>
          <w:sz w:val="36"/>
          <w:szCs w:val="36"/>
        </w:rPr>
      </w:pPr>
      <w:r w:rsidRPr="00382230">
        <w:rPr>
          <w:rFonts w:ascii="Arial" w:hAnsi="Arial" w:cs="Arial"/>
          <w:b/>
          <w:noProof/>
          <w:sz w:val="36"/>
          <w:szCs w:val="36"/>
        </w:rPr>
        <w:t xml:space="preserve">    in „Schlumpfhausen“</w:t>
      </w:r>
      <w:r w:rsidRPr="00382230">
        <w:rPr>
          <w:rFonts w:ascii="Arial" w:hAnsi="Arial" w:cs="Arial"/>
          <w:noProof/>
          <w:sz w:val="36"/>
          <w:szCs w:val="36"/>
        </w:rPr>
        <w:t xml:space="preserve">                           </w:t>
      </w:r>
    </w:p>
    <w:p w:rsidR="00382230" w:rsidRDefault="00382230" w:rsidP="00382230">
      <w:pPr>
        <w:rPr>
          <w:rFonts w:ascii="Arial" w:hAnsi="Arial" w:cs="Arial"/>
          <w:b/>
          <w:noProof/>
          <w:sz w:val="24"/>
          <w:szCs w:val="24"/>
        </w:rPr>
      </w:pPr>
      <w:r w:rsidRPr="00691503">
        <w:rPr>
          <w:rFonts w:ascii="Arial" w:hAnsi="Arial" w:cs="Arial"/>
          <w:b/>
          <w:noProof/>
          <w:sz w:val="24"/>
          <w:szCs w:val="24"/>
        </w:rPr>
        <w:t>des Gemeindeverwaltungsverbandes</w:t>
      </w:r>
      <w:r>
        <w:rPr>
          <w:rFonts w:ascii="Arial" w:hAnsi="Arial" w:cs="Arial"/>
          <w:b/>
          <w:noProof/>
          <w:sz w:val="24"/>
          <w:szCs w:val="24"/>
        </w:rPr>
        <w:t xml:space="preserve"> Oberes Schlichemtal </w:t>
      </w:r>
    </w:p>
    <w:p w:rsidR="00382230" w:rsidRPr="00F612DE" w:rsidRDefault="00382230" w:rsidP="00382230">
      <w:pPr>
        <w:rPr>
          <w:rFonts w:ascii="Arial" w:hAnsi="Arial" w:cs="Arial"/>
          <w:b/>
          <w:noProof/>
          <w:sz w:val="44"/>
          <w:szCs w:val="44"/>
        </w:rPr>
      </w:pPr>
      <w:r>
        <w:rPr>
          <w:rFonts w:ascii="Arial" w:hAnsi="Arial" w:cs="Arial"/>
          <w:b/>
          <w:noProof/>
          <w:sz w:val="24"/>
          <w:szCs w:val="24"/>
        </w:rPr>
        <w:t xml:space="preserve">     </w:t>
      </w:r>
      <w:r w:rsidRPr="00691503">
        <w:rPr>
          <w:rFonts w:ascii="Arial" w:hAnsi="Arial" w:cs="Arial"/>
          <w:b/>
          <w:noProof/>
          <w:sz w:val="24"/>
          <w:szCs w:val="24"/>
        </w:rPr>
        <w:t xml:space="preserve">in </w:t>
      </w:r>
      <w:r>
        <w:rPr>
          <w:rFonts w:ascii="Arial" w:hAnsi="Arial" w:cs="Arial"/>
          <w:b/>
          <w:noProof/>
          <w:sz w:val="24"/>
          <w:szCs w:val="24"/>
        </w:rPr>
        <w:t xml:space="preserve">Schömberg </w:t>
      </w:r>
      <w:r w:rsidRPr="00691503">
        <w:rPr>
          <w:rFonts w:ascii="Arial" w:hAnsi="Arial" w:cs="Arial"/>
          <w:b/>
          <w:noProof/>
          <w:sz w:val="24"/>
          <w:szCs w:val="24"/>
        </w:rPr>
        <w:t xml:space="preserve">vom </w:t>
      </w:r>
      <w:r>
        <w:rPr>
          <w:rFonts w:ascii="Arial" w:hAnsi="Arial" w:cs="Arial"/>
          <w:b/>
          <w:noProof/>
          <w:sz w:val="24"/>
          <w:szCs w:val="24"/>
        </w:rPr>
        <w:t>26. Juli 2018 bis 01. August 2018</w:t>
      </w:r>
    </w:p>
    <w:p w:rsidR="00382230" w:rsidRDefault="00382230" w:rsidP="00382230">
      <w:pPr>
        <w:rPr>
          <w:rFonts w:ascii="Arial" w:hAnsi="Arial" w:cs="Arial"/>
          <w:sz w:val="24"/>
          <w:szCs w:val="24"/>
        </w:rPr>
      </w:pPr>
    </w:p>
    <w:p w:rsidR="00382230" w:rsidRDefault="00382230" w:rsidP="00382230">
      <w:pPr>
        <w:rPr>
          <w:rFonts w:ascii="Arial" w:hAnsi="Arial" w:cs="Arial"/>
          <w:sz w:val="24"/>
          <w:szCs w:val="24"/>
        </w:rPr>
      </w:pPr>
    </w:p>
    <w:p w:rsidR="00382230" w:rsidRPr="005F2F31" w:rsidRDefault="00382230" w:rsidP="00382230">
      <w:pPr>
        <w:rPr>
          <w:rFonts w:ascii="Arial" w:hAnsi="Arial" w:cs="Arial"/>
          <w:szCs w:val="24"/>
        </w:rPr>
      </w:pPr>
      <w:r w:rsidRPr="005F2F31">
        <w:rPr>
          <w:rFonts w:ascii="Arial" w:hAnsi="Arial" w:cs="Arial"/>
          <w:sz w:val="24"/>
          <w:szCs w:val="24"/>
        </w:rPr>
        <w:t xml:space="preserve">Name  des </w:t>
      </w:r>
      <w:r>
        <w:rPr>
          <w:rFonts w:ascii="Arial" w:hAnsi="Arial" w:cs="Arial"/>
          <w:sz w:val="24"/>
          <w:szCs w:val="24"/>
        </w:rPr>
        <w:t>Kindes:   ……..……….…………………</w:t>
      </w:r>
      <w:r w:rsidRPr="005F2F31">
        <w:rPr>
          <w:rFonts w:ascii="Arial" w:hAnsi="Arial" w:cs="Arial"/>
          <w:szCs w:val="24"/>
        </w:rPr>
        <w:t>Geburtsdatum:</w:t>
      </w:r>
      <w:r>
        <w:rPr>
          <w:rFonts w:ascii="Arial" w:hAnsi="Arial" w:cs="Arial"/>
          <w:szCs w:val="24"/>
        </w:rPr>
        <w:t xml:space="preserve"> </w:t>
      </w:r>
      <w:r w:rsidRPr="005F2F31">
        <w:rPr>
          <w:rFonts w:ascii="Arial" w:hAnsi="Arial" w:cs="Arial"/>
          <w:szCs w:val="24"/>
        </w:rPr>
        <w:t>.............................</w:t>
      </w:r>
      <w:r>
        <w:rPr>
          <w:rFonts w:ascii="Arial" w:hAnsi="Arial" w:cs="Arial"/>
          <w:szCs w:val="24"/>
        </w:rPr>
        <w:t>......</w:t>
      </w:r>
    </w:p>
    <w:p w:rsidR="00382230" w:rsidRPr="00382230" w:rsidRDefault="00382230" w:rsidP="00382230">
      <w:pPr>
        <w:pStyle w:val="Vorgabetext"/>
        <w:rPr>
          <w:rFonts w:ascii="Arial" w:hAnsi="Arial" w:cs="Arial"/>
          <w:szCs w:val="24"/>
          <w:lang w:val="de-DE"/>
        </w:rPr>
      </w:pPr>
    </w:p>
    <w:p w:rsidR="00382230" w:rsidRPr="00382230" w:rsidRDefault="00382230" w:rsidP="00382230">
      <w:pPr>
        <w:pStyle w:val="Vorgabetext"/>
        <w:rPr>
          <w:rFonts w:ascii="Arial" w:hAnsi="Arial" w:cs="Arial"/>
          <w:szCs w:val="24"/>
          <w:lang w:val="de-DE"/>
        </w:rPr>
      </w:pPr>
      <w:r w:rsidRPr="00382230">
        <w:rPr>
          <w:rFonts w:ascii="Arial" w:hAnsi="Arial" w:cs="Arial"/>
          <w:szCs w:val="24"/>
          <w:lang w:val="de-DE"/>
        </w:rPr>
        <w:t>Straße und Hausnummer: .............................................................................................</w:t>
      </w:r>
    </w:p>
    <w:p w:rsidR="00382230" w:rsidRPr="00382230" w:rsidRDefault="00382230" w:rsidP="00382230">
      <w:pPr>
        <w:pStyle w:val="Vorgabetext"/>
        <w:rPr>
          <w:rFonts w:ascii="Arial" w:hAnsi="Arial" w:cs="Arial"/>
          <w:szCs w:val="24"/>
          <w:lang w:val="de-DE"/>
        </w:rPr>
      </w:pPr>
    </w:p>
    <w:p w:rsidR="00382230" w:rsidRPr="00382230" w:rsidRDefault="00382230" w:rsidP="00382230">
      <w:pPr>
        <w:pStyle w:val="Vorgabetext"/>
        <w:rPr>
          <w:rFonts w:ascii="Arial" w:hAnsi="Arial" w:cs="Arial"/>
          <w:szCs w:val="24"/>
          <w:lang w:val="de-DE"/>
        </w:rPr>
      </w:pPr>
      <w:r w:rsidRPr="00382230">
        <w:rPr>
          <w:rFonts w:ascii="Arial" w:hAnsi="Arial" w:cs="Arial"/>
          <w:szCs w:val="24"/>
          <w:lang w:val="de-DE"/>
        </w:rPr>
        <w:t>Postleitzahl und Ort: ......................................................................................................</w:t>
      </w:r>
    </w:p>
    <w:p w:rsidR="00382230" w:rsidRPr="00382230" w:rsidRDefault="00382230" w:rsidP="00382230">
      <w:pPr>
        <w:pStyle w:val="Vorgabetext"/>
        <w:rPr>
          <w:rFonts w:ascii="Arial" w:hAnsi="Arial" w:cs="Arial"/>
          <w:szCs w:val="24"/>
          <w:lang w:val="de-DE"/>
        </w:rPr>
      </w:pPr>
    </w:p>
    <w:p w:rsidR="00382230" w:rsidRPr="00382230" w:rsidRDefault="00382230" w:rsidP="00382230">
      <w:pPr>
        <w:pStyle w:val="Vorgabetext"/>
        <w:rPr>
          <w:rFonts w:ascii="Arial" w:hAnsi="Arial" w:cs="Arial"/>
          <w:szCs w:val="24"/>
          <w:lang w:val="de-DE"/>
        </w:rPr>
      </w:pPr>
      <w:r w:rsidRPr="00382230">
        <w:rPr>
          <w:rFonts w:ascii="Arial" w:hAnsi="Arial" w:cs="Arial"/>
          <w:szCs w:val="24"/>
          <w:lang w:val="de-DE"/>
        </w:rPr>
        <w:t>Namen der Eltern: .........................................................................................................</w:t>
      </w:r>
    </w:p>
    <w:p w:rsidR="00382230" w:rsidRDefault="00382230" w:rsidP="00382230">
      <w:pPr>
        <w:pStyle w:val="Textkrper"/>
        <w:rPr>
          <w:rFonts w:cs="Arial"/>
          <w:sz w:val="24"/>
        </w:rPr>
      </w:pPr>
    </w:p>
    <w:p w:rsidR="00382230" w:rsidRPr="005F2F31" w:rsidRDefault="00382230" w:rsidP="00382230">
      <w:pPr>
        <w:pStyle w:val="Textkrper"/>
        <w:rPr>
          <w:rFonts w:cs="Arial"/>
          <w:sz w:val="24"/>
        </w:rPr>
      </w:pPr>
      <w:r w:rsidRPr="005F2F31">
        <w:rPr>
          <w:rFonts w:cs="Arial"/>
          <w:sz w:val="24"/>
        </w:rPr>
        <w:t>Alleinerziehend:</w:t>
      </w:r>
      <w:r>
        <w:rPr>
          <w:rFonts w:cs="Arial"/>
          <w:sz w:val="24"/>
        </w:rPr>
        <w:t xml:space="preserve"> </w:t>
      </w:r>
      <w:r w:rsidRPr="005F2F31">
        <w:rPr>
          <w:rFonts w:cs="Arial"/>
          <w:sz w:val="24"/>
        </w:rPr>
        <w:t>.............</w:t>
      </w:r>
      <w:r>
        <w:rPr>
          <w:rFonts w:cs="Arial"/>
          <w:sz w:val="24"/>
        </w:rPr>
        <w:t>................................................................................................</w:t>
      </w:r>
    </w:p>
    <w:p w:rsidR="00382230" w:rsidRPr="00382230" w:rsidRDefault="00382230" w:rsidP="00382230">
      <w:pPr>
        <w:pStyle w:val="Vorgabetext"/>
        <w:rPr>
          <w:rFonts w:ascii="Arial" w:hAnsi="Arial" w:cs="Arial"/>
          <w:szCs w:val="24"/>
          <w:lang w:val="de-DE"/>
        </w:rPr>
      </w:pPr>
    </w:p>
    <w:p w:rsidR="00382230" w:rsidRPr="00382230" w:rsidRDefault="00382230" w:rsidP="00382230">
      <w:pPr>
        <w:pStyle w:val="Vorgabetext"/>
        <w:rPr>
          <w:rFonts w:ascii="Arial" w:hAnsi="Arial" w:cs="Arial"/>
          <w:szCs w:val="24"/>
          <w:lang w:val="de-DE"/>
        </w:rPr>
      </w:pPr>
      <w:r w:rsidRPr="00382230">
        <w:rPr>
          <w:rFonts w:ascii="Arial" w:hAnsi="Arial" w:cs="Arial"/>
          <w:szCs w:val="24"/>
          <w:lang w:val="de-DE"/>
        </w:rPr>
        <w:t>Telefon/Mobil:  ...............................................................................................................</w:t>
      </w:r>
    </w:p>
    <w:p w:rsidR="00382230" w:rsidRPr="00382230" w:rsidRDefault="00382230" w:rsidP="00382230">
      <w:pPr>
        <w:pStyle w:val="Vorgabetext"/>
        <w:rPr>
          <w:rFonts w:ascii="Arial" w:hAnsi="Arial" w:cs="Arial"/>
          <w:szCs w:val="24"/>
          <w:lang w:val="de-DE"/>
        </w:rPr>
      </w:pPr>
    </w:p>
    <w:p w:rsidR="00382230" w:rsidRDefault="00382230" w:rsidP="00382230">
      <w:pPr>
        <w:pStyle w:val="Textkrper"/>
        <w:rPr>
          <w:rFonts w:cs="Arial"/>
          <w:sz w:val="24"/>
        </w:rPr>
      </w:pPr>
      <w:r>
        <w:rPr>
          <w:rFonts w:cs="Arial"/>
          <w:sz w:val="24"/>
        </w:rPr>
        <w:t>T-Shirt- Größe des Kindes (Bitte entsprechende Größe ankreuzen!)</w:t>
      </w:r>
    </w:p>
    <w:p w:rsidR="00382230" w:rsidRDefault="00382230" w:rsidP="00382230">
      <w:pPr>
        <w:pStyle w:val="Textkrper"/>
        <w:rPr>
          <w:rFonts w:cs="Arial"/>
          <w:sz w:val="24"/>
        </w:rPr>
      </w:pPr>
    </w:p>
    <w:p w:rsidR="00382230" w:rsidRDefault="00382230" w:rsidP="00382230">
      <w:pPr>
        <w:pStyle w:val="Textkrper"/>
        <w:rPr>
          <w:rFonts w:cs="Arial"/>
          <w:b/>
          <w:sz w:val="24"/>
        </w:rPr>
      </w:pPr>
      <w:r>
        <w:rPr>
          <w:rFonts w:ascii="Wingdings" w:hAnsi="Wingdings" w:cs="Arial"/>
          <w:sz w:val="24"/>
        </w:rPr>
        <w:t></w:t>
      </w:r>
      <w:r>
        <w:rPr>
          <w:rFonts w:ascii="Wingdings" w:hAnsi="Wingdings" w:cs="Arial"/>
          <w:sz w:val="24"/>
        </w:rPr>
        <w:t></w:t>
      </w:r>
      <w:r w:rsidRPr="00DA6C1E">
        <w:rPr>
          <w:rFonts w:cs="Arial"/>
          <w:b/>
          <w:sz w:val="24"/>
        </w:rPr>
        <w:t>128</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140</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152</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164</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S</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M</w:t>
      </w:r>
      <w:r>
        <w:rPr>
          <w:rFonts w:ascii="Wingdings" w:hAnsi="Wingdings" w:cs="Arial"/>
          <w:sz w:val="24"/>
        </w:rPr>
        <w:t></w:t>
      </w:r>
      <w:r>
        <w:rPr>
          <w:rFonts w:ascii="Wingdings" w:hAnsi="Wingdings" w:cs="Arial"/>
          <w:sz w:val="24"/>
        </w:rPr>
        <w:t></w:t>
      </w:r>
      <w:r>
        <w:rPr>
          <w:rFonts w:ascii="Wingdings" w:hAnsi="Wingdings" w:cs="Arial"/>
          <w:sz w:val="24"/>
        </w:rPr>
        <w:t></w:t>
      </w:r>
      <w:r w:rsidRPr="00DA6C1E">
        <w:rPr>
          <w:rFonts w:cs="Arial"/>
          <w:b/>
          <w:sz w:val="24"/>
        </w:rPr>
        <w:t>L</w:t>
      </w:r>
      <w:r>
        <w:rPr>
          <w:rFonts w:cs="Arial"/>
          <w:b/>
          <w:sz w:val="24"/>
        </w:rPr>
        <w:t xml:space="preserve"> </w:t>
      </w:r>
      <w:r w:rsidRPr="00DA6C1E">
        <w:rPr>
          <w:rFonts w:cs="Arial"/>
          <w:b/>
          <w:sz w:val="24"/>
        </w:rPr>
        <w:t xml:space="preserve"> </w:t>
      </w:r>
      <w:r>
        <w:rPr>
          <w:rFonts w:cs="Arial"/>
          <w:sz w:val="24"/>
        </w:rPr>
        <w:t xml:space="preserve"> </w:t>
      </w:r>
      <w:r>
        <w:rPr>
          <w:rFonts w:ascii="Wingdings" w:hAnsi="Wingdings" w:cs="Arial"/>
          <w:sz w:val="24"/>
        </w:rPr>
        <w:t></w:t>
      </w:r>
      <w:r>
        <w:rPr>
          <w:rFonts w:ascii="Wingdings" w:hAnsi="Wingdings" w:cs="Arial"/>
          <w:sz w:val="24"/>
        </w:rPr>
        <w:t></w:t>
      </w:r>
      <w:r w:rsidRPr="00DA6C1E">
        <w:rPr>
          <w:rFonts w:cs="Arial"/>
          <w:b/>
          <w:sz w:val="24"/>
        </w:rPr>
        <w:t>XL</w:t>
      </w:r>
    </w:p>
    <w:p w:rsidR="00382230" w:rsidRPr="00DA6C1E" w:rsidRDefault="00382230" w:rsidP="00382230">
      <w:pPr>
        <w:pStyle w:val="Textkrper"/>
        <w:rPr>
          <w:rFonts w:cs="Arial"/>
          <w:sz w:val="24"/>
        </w:rPr>
      </w:pPr>
    </w:p>
    <w:p w:rsidR="00382230" w:rsidRPr="00805B6C" w:rsidRDefault="00382230" w:rsidP="00382230">
      <w:pPr>
        <w:pStyle w:val="Textkrper"/>
        <w:rPr>
          <w:rFonts w:ascii="Wingdings" w:hAnsi="Wingdings" w:cs="Arial"/>
          <w:sz w:val="24"/>
        </w:rPr>
      </w:pP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p>
    <w:p w:rsidR="00382230" w:rsidRPr="006A297A" w:rsidRDefault="00382230" w:rsidP="00382230">
      <w:pPr>
        <w:pStyle w:val="Textkrper"/>
        <w:rPr>
          <w:rFonts w:cs="Arial"/>
          <w:b/>
          <w:sz w:val="24"/>
        </w:rPr>
      </w:pPr>
    </w:p>
    <w:p w:rsidR="00382230" w:rsidRDefault="00382230" w:rsidP="00382230">
      <w:pPr>
        <w:pStyle w:val="Textkrper"/>
        <w:rPr>
          <w:rFonts w:cs="Arial"/>
          <w:szCs w:val="22"/>
        </w:rPr>
      </w:pPr>
      <w:r>
        <w:rPr>
          <w:rFonts w:ascii="Wingdings" w:hAnsi="Wingdings" w:cs="Arial"/>
          <w:sz w:val="24"/>
        </w:rPr>
        <w:t></w:t>
      </w:r>
      <w:r>
        <w:rPr>
          <w:rFonts w:ascii="Wingdings" w:hAnsi="Wingdings" w:cs="Arial"/>
          <w:sz w:val="24"/>
        </w:rPr>
        <w:t></w:t>
      </w:r>
      <w:r w:rsidRPr="00805B6C">
        <w:rPr>
          <w:rFonts w:cs="Arial"/>
          <w:szCs w:val="22"/>
        </w:rPr>
        <w:t xml:space="preserve">Ich/Wir sind damit einverstanden, dass </w:t>
      </w:r>
      <w:r>
        <w:rPr>
          <w:rFonts w:cs="Arial"/>
          <w:szCs w:val="22"/>
        </w:rPr>
        <w:t xml:space="preserve">unser Kind fotografiert werden darf und </w:t>
      </w:r>
    </w:p>
    <w:p w:rsidR="00382230" w:rsidRPr="0092375B" w:rsidRDefault="00382230" w:rsidP="00382230">
      <w:pPr>
        <w:pStyle w:val="Textkrper"/>
        <w:rPr>
          <w:rFonts w:cs="Arial"/>
          <w:szCs w:val="22"/>
        </w:rPr>
      </w:pPr>
      <w:r>
        <w:rPr>
          <w:rFonts w:cs="Arial"/>
          <w:szCs w:val="22"/>
        </w:rPr>
        <w:t xml:space="preserve">       </w:t>
      </w:r>
      <w:r w:rsidRPr="00805B6C">
        <w:rPr>
          <w:rFonts w:cs="Arial"/>
          <w:szCs w:val="22"/>
        </w:rPr>
        <w:t xml:space="preserve">Presseartikel </w:t>
      </w:r>
      <w:r>
        <w:rPr>
          <w:rFonts w:cs="Arial"/>
          <w:szCs w:val="22"/>
        </w:rPr>
        <w:t>veröffentlicht werden können.</w:t>
      </w:r>
    </w:p>
    <w:p w:rsidR="00382230" w:rsidRDefault="00382230" w:rsidP="00382230">
      <w:pPr>
        <w:pStyle w:val="Textkrper"/>
        <w:rPr>
          <w:rFonts w:ascii="Wingdings" w:hAnsi="Wingdings" w:cs="Arial"/>
          <w:sz w:val="24"/>
        </w:rPr>
      </w:pPr>
    </w:p>
    <w:p w:rsidR="00382230" w:rsidRPr="00805B6C" w:rsidRDefault="00382230" w:rsidP="00382230">
      <w:pPr>
        <w:pStyle w:val="Textkrper"/>
        <w:rPr>
          <w:rFonts w:ascii="Wingdings" w:hAnsi="Wingdings" w:cs="Arial"/>
          <w:sz w:val="24"/>
        </w:rPr>
      </w:pP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r>
        <w:rPr>
          <w:rFonts w:ascii="Wingdings" w:hAnsi="Wingdings" w:cs="Arial"/>
          <w:sz w:val="24"/>
        </w:rPr>
        <w:t></w:t>
      </w:r>
    </w:p>
    <w:p w:rsidR="00382230" w:rsidRDefault="00382230" w:rsidP="00382230">
      <w:pPr>
        <w:pStyle w:val="Textkrper"/>
        <w:rPr>
          <w:rFonts w:cs="Arial"/>
          <w:b/>
          <w:bCs/>
          <w:sz w:val="24"/>
          <w:u w:val="double"/>
        </w:rPr>
      </w:pPr>
    </w:p>
    <w:p w:rsidR="00382230" w:rsidRPr="005F2F31" w:rsidRDefault="00382230" w:rsidP="00382230">
      <w:pPr>
        <w:pStyle w:val="Textkrper"/>
        <w:rPr>
          <w:rFonts w:cs="Arial"/>
          <w:b/>
          <w:bCs/>
          <w:sz w:val="24"/>
        </w:rPr>
      </w:pPr>
      <w:r w:rsidRPr="005F2F31">
        <w:rPr>
          <w:rFonts w:cs="Arial"/>
          <w:b/>
          <w:bCs/>
          <w:sz w:val="24"/>
          <w:u w:val="double"/>
        </w:rPr>
        <w:t>Notfallformular:</w:t>
      </w:r>
      <w:r>
        <w:rPr>
          <w:rFonts w:cs="Arial"/>
          <w:b/>
          <w:bCs/>
          <w:sz w:val="24"/>
        </w:rPr>
        <w:t xml:space="preserve">  (B</w:t>
      </w:r>
      <w:r w:rsidRPr="005F2F31">
        <w:rPr>
          <w:rFonts w:cs="Arial"/>
          <w:b/>
          <w:bCs/>
          <w:sz w:val="24"/>
        </w:rPr>
        <w:t>itte unbedingt ausfü</w:t>
      </w:r>
      <w:r w:rsidRPr="005F2F31">
        <w:rPr>
          <w:rFonts w:cs="Arial"/>
          <w:b/>
          <w:bCs/>
          <w:sz w:val="24"/>
        </w:rPr>
        <w:t>l</w:t>
      </w:r>
      <w:r w:rsidRPr="005F2F31">
        <w:rPr>
          <w:rFonts w:cs="Arial"/>
          <w:b/>
          <w:bCs/>
          <w:sz w:val="24"/>
        </w:rPr>
        <w:t>len</w:t>
      </w:r>
      <w:r>
        <w:rPr>
          <w:rFonts w:cs="Arial"/>
          <w:b/>
          <w:bCs/>
          <w:sz w:val="24"/>
        </w:rPr>
        <w:t>!!!</w:t>
      </w:r>
      <w:r w:rsidRPr="005F2F31">
        <w:rPr>
          <w:rFonts w:cs="Arial"/>
          <w:b/>
          <w:bCs/>
          <w:sz w:val="24"/>
        </w:rPr>
        <w:t>)</w:t>
      </w:r>
    </w:p>
    <w:p w:rsidR="00382230" w:rsidRPr="005D5C46" w:rsidRDefault="00382230" w:rsidP="00382230">
      <w:pPr>
        <w:pStyle w:val="Textkrper"/>
        <w:rPr>
          <w:rFonts w:cs="Arial"/>
          <w:sz w:val="20"/>
        </w:rPr>
      </w:pPr>
    </w:p>
    <w:p w:rsidR="00382230" w:rsidRPr="005F2F31" w:rsidRDefault="00382230" w:rsidP="00382230">
      <w:pPr>
        <w:pStyle w:val="Textkrper"/>
        <w:rPr>
          <w:rFonts w:cs="Arial"/>
          <w:sz w:val="24"/>
        </w:rPr>
      </w:pPr>
      <w:r w:rsidRPr="005F2F31">
        <w:rPr>
          <w:rFonts w:cs="Arial"/>
          <w:sz w:val="24"/>
        </w:rPr>
        <w:t>Während der Ferienspiele bin ich unter dieser Telefonnummer (auch in Notfällen zu erreichen (Fes</w:t>
      </w:r>
      <w:r w:rsidRPr="005F2F31">
        <w:rPr>
          <w:rFonts w:cs="Arial"/>
          <w:sz w:val="24"/>
        </w:rPr>
        <w:t>t</w:t>
      </w:r>
      <w:r w:rsidRPr="005F2F31">
        <w:rPr>
          <w:rFonts w:cs="Arial"/>
          <w:sz w:val="24"/>
        </w:rPr>
        <w:t>netz und Handynummern, wenn vorha</w:t>
      </w:r>
      <w:r w:rsidRPr="005F2F31">
        <w:rPr>
          <w:rFonts w:cs="Arial"/>
          <w:sz w:val="24"/>
        </w:rPr>
        <w:t>n</w:t>
      </w:r>
      <w:r w:rsidRPr="005F2F31">
        <w:rPr>
          <w:rFonts w:cs="Arial"/>
          <w:sz w:val="24"/>
        </w:rPr>
        <w:t>den):</w:t>
      </w:r>
    </w:p>
    <w:p w:rsidR="00382230" w:rsidRPr="005F2F31" w:rsidRDefault="00382230" w:rsidP="00382230">
      <w:pPr>
        <w:pStyle w:val="Textkrper"/>
        <w:rPr>
          <w:rFonts w:cs="Arial"/>
          <w:sz w:val="24"/>
        </w:rPr>
      </w:pPr>
      <w:r w:rsidRPr="005F2F31">
        <w:rPr>
          <w:rFonts w:cs="Arial"/>
          <w:sz w:val="24"/>
        </w:rPr>
        <w:t>_________________________________________________________________</w:t>
      </w:r>
      <w:r>
        <w:rPr>
          <w:rFonts w:cs="Arial"/>
          <w:sz w:val="24"/>
        </w:rPr>
        <w:t>__</w:t>
      </w:r>
    </w:p>
    <w:p w:rsidR="00382230" w:rsidRPr="005D5C46" w:rsidRDefault="00382230" w:rsidP="00382230">
      <w:pPr>
        <w:pStyle w:val="Textkrper"/>
        <w:rPr>
          <w:rFonts w:cs="Arial"/>
          <w:sz w:val="20"/>
        </w:rPr>
      </w:pPr>
    </w:p>
    <w:p w:rsidR="00382230" w:rsidRDefault="00382230" w:rsidP="00382230">
      <w:pPr>
        <w:pStyle w:val="Textkrper"/>
        <w:rPr>
          <w:rFonts w:cs="Arial"/>
          <w:sz w:val="24"/>
        </w:rPr>
      </w:pPr>
      <w:r w:rsidRPr="005F2F31">
        <w:rPr>
          <w:rFonts w:cs="Arial"/>
          <w:sz w:val="24"/>
        </w:rPr>
        <w:t xml:space="preserve">Mein Kind hat folgende </w:t>
      </w:r>
      <w:r>
        <w:rPr>
          <w:rFonts w:cs="Arial"/>
          <w:sz w:val="24"/>
        </w:rPr>
        <w:t>Essgewohnheiten</w:t>
      </w:r>
      <w:r w:rsidRPr="005F2F31">
        <w:rPr>
          <w:rFonts w:cs="Arial"/>
          <w:sz w:val="24"/>
        </w:rPr>
        <w:t>/Allergien/</w:t>
      </w:r>
      <w:r>
        <w:rPr>
          <w:rFonts w:cs="Arial"/>
          <w:sz w:val="24"/>
        </w:rPr>
        <w:t>Krankheiten,</w:t>
      </w:r>
      <w:r w:rsidRPr="005F2F31">
        <w:rPr>
          <w:rFonts w:cs="Arial"/>
          <w:sz w:val="24"/>
        </w:rPr>
        <w:t xml:space="preserve"> die bei den Ferienspielen berüc</w:t>
      </w:r>
      <w:r w:rsidRPr="005F2F31">
        <w:rPr>
          <w:rFonts w:cs="Arial"/>
          <w:sz w:val="24"/>
        </w:rPr>
        <w:t>k</w:t>
      </w:r>
      <w:r w:rsidRPr="005F2F31">
        <w:rPr>
          <w:rFonts w:cs="Arial"/>
          <w:sz w:val="24"/>
        </w:rPr>
        <w:t>sichtigt werden sollten/müssen:</w:t>
      </w:r>
    </w:p>
    <w:p w:rsidR="00382230" w:rsidRPr="005D5C46" w:rsidRDefault="00382230" w:rsidP="00382230">
      <w:pPr>
        <w:pStyle w:val="Textkrper"/>
        <w:rPr>
          <w:rFonts w:ascii="Wingdings" w:hAnsi="Wingdings" w:cs="Arial"/>
          <w:sz w:val="20"/>
        </w:rPr>
      </w:pPr>
    </w:p>
    <w:p w:rsidR="00382230" w:rsidRDefault="00382230" w:rsidP="00382230">
      <w:pPr>
        <w:pStyle w:val="Textkrper"/>
        <w:rPr>
          <w:rFonts w:cs="Arial"/>
          <w:szCs w:val="22"/>
        </w:rPr>
      </w:pPr>
      <w:r>
        <w:rPr>
          <w:rFonts w:ascii="Wingdings" w:hAnsi="Wingdings" w:cs="Arial"/>
          <w:sz w:val="24"/>
        </w:rPr>
        <w:t></w:t>
      </w:r>
      <w:r>
        <w:rPr>
          <w:rFonts w:ascii="Wingdings" w:hAnsi="Wingdings" w:cs="Arial"/>
          <w:sz w:val="24"/>
        </w:rPr>
        <w:t></w:t>
      </w:r>
      <w:r>
        <w:rPr>
          <w:rFonts w:cs="Arial"/>
          <w:sz w:val="24"/>
        </w:rPr>
        <w:t xml:space="preserve">Vegetarisch                 </w:t>
      </w:r>
      <w:r>
        <w:rPr>
          <w:rFonts w:ascii="Wingdings" w:hAnsi="Wingdings" w:cs="Arial"/>
          <w:sz w:val="24"/>
        </w:rPr>
        <w:t></w:t>
      </w:r>
      <w:r>
        <w:rPr>
          <w:rFonts w:ascii="Wingdings" w:hAnsi="Wingdings" w:cs="Arial"/>
          <w:sz w:val="24"/>
        </w:rPr>
        <w:t></w:t>
      </w:r>
      <w:r>
        <w:rPr>
          <w:rFonts w:cs="Arial"/>
          <w:szCs w:val="22"/>
        </w:rPr>
        <w:t>Nahrungsmittelallergie(n)</w:t>
      </w:r>
    </w:p>
    <w:p w:rsidR="00382230" w:rsidRPr="005F2F31" w:rsidRDefault="00382230" w:rsidP="00382230">
      <w:pPr>
        <w:pStyle w:val="Textkrper"/>
        <w:rPr>
          <w:rFonts w:cs="Arial"/>
          <w:sz w:val="24"/>
        </w:rPr>
      </w:pPr>
    </w:p>
    <w:p w:rsidR="00382230" w:rsidRPr="005D5C46" w:rsidRDefault="00382230" w:rsidP="00382230">
      <w:pPr>
        <w:pStyle w:val="Textkrper"/>
        <w:rPr>
          <w:rFonts w:cs="Arial"/>
          <w:sz w:val="20"/>
        </w:rPr>
      </w:pPr>
      <w:r>
        <w:rPr>
          <w:rFonts w:cs="Arial"/>
          <w:sz w:val="24"/>
        </w:rPr>
        <w:t>Bemerku</w:t>
      </w:r>
      <w:r>
        <w:rPr>
          <w:rFonts w:cs="Arial"/>
          <w:sz w:val="24"/>
        </w:rPr>
        <w:t>n</w:t>
      </w:r>
      <w:r>
        <w:rPr>
          <w:rFonts w:cs="Arial"/>
          <w:sz w:val="24"/>
        </w:rPr>
        <w:t>gen:_______</w:t>
      </w:r>
      <w:r w:rsidRPr="005F2F31">
        <w:rPr>
          <w:rFonts w:cs="Arial"/>
          <w:sz w:val="24"/>
        </w:rPr>
        <w:t>______________________________________________</w:t>
      </w:r>
      <w:r>
        <w:rPr>
          <w:rFonts w:cs="Arial"/>
          <w:sz w:val="24"/>
        </w:rPr>
        <w:t>__</w:t>
      </w:r>
      <w:r w:rsidRPr="005F2F31">
        <w:rPr>
          <w:rFonts w:cs="Arial"/>
          <w:sz w:val="24"/>
        </w:rPr>
        <w:br/>
      </w:r>
    </w:p>
    <w:p w:rsidR="00382230" w:rsidRPr="005F2F31" w:rsidRDefault="00382230" w:rsidP="00382230">
      <w:pPr>
        <w:pStyle w:val="Textkrper"/>
        <w:rPr>
          <w:sz w:val="24"/>
        </w:rPr>
      </w:pPr>
      <w:r w:rsidRPr="005F2F31">
        <w:rPr>
          <w:rFonts w:cs="Arial"/>
          <w:sz w:val="24"/>
        </w:rPr>
        <w:t>Mein Kind muss folgende Medikamente</w:t>
      </w:r>
      <w:r w:rsidRPr="005F2F31">
        <w:rPr>
          <w:sz w:val="24"/>
        </w:rPr>
        <w:t xml:space="preserve"> rege</w:t>
      </w:r>
      <w:r w:rsidRPr="005F2F31">
        <w:rPr>
          <w:sz w:val="24"/>
        </w:rPr>
        <w:t>l</w:t>
      </w:r>
      <w:r w:rsidRPr="005F2F31">
        <w:rPr>
          <w:sz w:val="24"/>
        </w:rPr>
        <w:t>mäßig einnehmen:</w:t>
      </w:r>
    </w:p>
    <w:p w:rsidR="00382230" w:rsidRPr="005F2F31" w:rsidRDefault="00382230" w:rsidP="00382230">
      <w:pPr>
        <w:pStyle w:val="Textkrper"/>
        <w:rPr>
          <w:sz w:val="24"/>
        </w:rPr>
      </w:pPr>
      <w:r w:rsidRPr="005F2F31">
        <w:rPr>
          <w:sz w:val="24"/>
        </w:rPr>
        <w:t>_________________________________________________________________</w:t>
      </w:r>
      <w:r>
        <w:rPr>
          <w:sz w:val="24"/>
        </w:rPr>
        <w:t>__</w:t>
      </w:r>
    </w:p>
    <w:p w:rsidR="00382230" w:rsidRPr="005D5C46" w:rsidRDefault="00382230" w:rsidP="00382230">
      <w:pPr>
        <w:pStyle w:val="Textkrper"/>
        <w:rPr>
          <w:sz w:val="20"/>
        </w:rPr>
      </w:pPr>
    </w:p>
    <w:p w:rsidR="00382230" w:rsidRDefault="00382230" w:rsidP="00382230">
      <w:pPr>
        <w:pStyle w:val="Textkrper"/>
        <w:rPr>
          <w:sz w:val="24"/>
        </w:rPr>
      </w:pPr>
      <w:r w:rsidRPr="0092375B">
        <w:rPr>
          <w:sz w:val="24"/>
          <w:u w:val="single"/>
        </w:rPr>
        <w:t>Meinem Kind</w:t>
      </w:r>
      <w:r>
        <w:rPr>
          <w:sz w:val="24"/>
        </w:rPr>
        <w:t xml:space="preserve"> ist die Dosierung  </w:t>
      </w:r>
      <w:r>
        <w:rPr>
          <w:rFonts w:ascii="Wingdings" w:hAnsi="Wingdings" w:cs="Arial"/>
          <w:sz w:val="24"/>
        </w:rPr>
        <w:t></w:t>
      </w:r>
      <w:r>
        <w:rPr>
          <w:rFonts w:ascii="Wingdings" w:hAnsi="Wingdings" w:cs="Arial"/>
          <w:sz w:val="24"/>
        </w:rPr>
        <w:t></w:t>
      </w:r>
      <w:r w:rsidRPr="000C51B9">
        <w:rPr>
          <w:rFonts w:cs="Arial"/>
          <w:sz w:val="24"/>
        </w:rPr>
        <w:t>Bekannt</w:t>
      </w:r>
      <w:r>
        <w:rPr>
          <w:rFonts w:cs="Arial"/>
          <w:sz w:val="24"/>
        </w:rPr>
        <w:t xml:space="preserve">     </w:t>
      </w:r>
      <w:r>
        <w:rPr>
          <w:rFonts w:ascii="Wingdings" w:hAnsi="Wingdings" w:cs="Arial"/>
          <w:sz w:val="24"/>
        </w:rPr>
        <w:t></w:t>
      </w:r>
      <w:r>
        <w:rPr>
          <w:rFonts w:ascii="Wingdings" w:hAnsi="Wingdings" w:cs="Arial"/>
          <w:sz w:val="24"/>
        </w:rPr>
        <w:t></w:t>
      </w:r>
      <w:r>
        <w:rPr>
          <w:sz w:val="24"/>
        </w:rPr>
        <w:t xml:space="preserve">Nicht bekannt  </w:t>
      </w:r>
    </w:p>
    <w:p w:rsidR="00382230" w:rsidRPr="00805B6C" w:rsidRDefault="00382230" w:rsidP="00382230">
      <w:pPr>
        <w:pStyle w:val="Textkrper"/>
        <w:rPr>
          <w:sz w:val="24"/>
        </w:rPr>
      </w:pPr>
      <w:r w:rsidRPr="00805B6C">
        <w:rPr>
          <w:sz w:val="24"/>
        </w:rPr>
        <w:t>Dosierung: _</w:t>
      </w:r>
      <w:r>
        <w:rPr>
          <w:sz w:val="24"/>
        </w:rPr>
        <w:t>_</w:t>
      </w:r>
      <w:r w:rsidRPr="00805B6C">
        <w:rPr>
          <w:sz w:val="24"/>
        </w:rPr>
        <w:t>_______________</w:t>
      </w:r>
    </w:p>
    <w:p w:rsidR="00382230" w:rsidRPr="005F2F31" w:rsidRDefault="00382230" w:rsidP="00382230">
      <w:pPr>
        <w:pStyle w:val="Textkrper"/>
        <w:rPr>
          <w:sz w:val="24"/>
        </w:rPr>
      </w:pPr>
    </w:p>
    <w:p w:rsidR="00382230" w:rsidRDefault="00382230" w:rsidP="00382230">
      <w:pPr>
        <w:pStyle w:val="Textkrper"/>
        <w:tabs>
          <w:tab w:val="left" w:pos="4678"/>
        </w:tabs>
        <w:rPr>
          <w:sz w:val="24"/>
        </w:rPr>
      </w:pPr>
      <w:r w:rsidRPr="005F2F31">
        <w:rPr>
          <w:sz w:val="24"/>
        </w:rPr>
        <w:t xml:space="preserve">Name und Anschrift des Hausarztes: </w:t>
      </w:r>
      <w:r w:rsidRPr="005F2F31">
        <w:rPr>
          <w:sz w:val="24"/>
        </w:rPr>
        <w:tab/>
        <w:t>___</w:t>
      </w:r>
      <w:r>
        <w:rPr>
          <w:sz w:val="24"/>
        </w:rPr>
        <w:t>_____________________________</w:t>
      </w:r>
    </w:p>
    <w:p w:rsidR="00382230" w:rsidRPr="005D5C46" w:rsidRDefault="00382230" w:rsidP="00382230">
      <w:pPr>
        <w:pStyle w:val="Textkrper"/>
        <w:tabs>
          <w:tab w:val="left" w:pos="4678"/>
        </w:tabs>
        <w:rPr>
          <w:sz w:val="20"/>
        </w:rPr>
      </w:pPr>
    </w:p>
    <w:p w:rsidR="00382230" w:rsidRDefault="00382230" w:rsidP="00382230">
      <w:pPr>
        <w:pStyle w:val="Textkrper"/>
        <w:tabs>
          <w:tab w:val="left" w:pos="4678"/>
        </w:tabs>
        <w:rPr>
          <w:sz w:val="24"/>
        </w:rPr>
      </w:pPr>
      <w:r>
        <w:rPr>
          <w:b/>
          <w:sz w:val="24"/>
          <w:u w:val="single"/>
        </w:rPr>
        <w:t>Achtung</w:t>
      </w:r>
      <w:r w:rsidRPr="000C51B9">
        <w:rPr>
          <w:b/>
          <w:sz w:val="24"/>
          <w:u w:val="single"/>
        </w:rPr>
        <w:t>:</w:t>
      </w:r>
      <w:r>
        <w:rPr>
          <w:sz w:val="24"/>
        </w:rPr>
        <w:t xml:space="preserve"> Für persönliche Wertgegenstände wird keine Haftung übernommen!</w:t>
      </w:r>
    </w:p>
    <w:p w:rsidR="00382230" w:rsidRPr="005D5C46" w:rsidRDefault="00382230" w:rsidP="00382230">
      <w:pPr>
        <w:pStyle w:val="Textkrper"/>
        <w:tabs>
          <w:tab w:val="left" w:pos="4678"/>
        </w:tabs>
        <w:rPr>
          <w:sz w:val="32"/>
          <w:szCs w:val="32"/>
        </w:rPr>
      </w:pPr>
      <w:r w:rsidRPr="005D5C46">
        <w:rPr>
          <w:sz w:val="32"/>
          <w:szCs w:val="32"/>
        </w:rPr>
        <w:t xml:space="preserve">________________________  </w:t>
      </w:r>
      <w:r w:rsidRPr="005D5C46">
        <w:rPr>
          <w:sz w:val="32"/>
          <w:szCs w:val="32"/>
        </w:rPr>
        <w:tab/>
        <w:t>________________________________</w:t>
      </w:r>
    </w:p>
    <w:p w:rsidR="00B72CEB" w:rsidRDefault="00382230" w:rsidP="00DA7FA3">
      <w:pPr>
        <w:pStyle w:val="Textkrper"/>
        <w:rPr>
          <w:sz w:val="24"/>
        </w:rPr>
      </w:pPr>
      <w:r w:rsidRPr="005F2F31">
        <w:rPr>
          <w:sz w:val="24"/>
        </w:rPr>
        <w:t xml:space="preserve">Ort, Datum                                  </w:t>
      </w:r>
      <w:r>
        <w:rPr>
          <w:sz w:val="24"/>
        </w:rPr>
        <w:t xml:space="preserve">                    </w:t>
      </w:r>
      <w:r w:rsidRPr="005F2F31">
        <w:rPr>
          <w:sz w:val="24"/>
        </w:rPr>
        <w:t>Unterschrift des Erziehungsberechtigten</w:t>
      </w:r>
    </w:p>
    <w:p w:rsidR="005D5C46" w:rsidRDefault="005D5C46" w:rsidP="00161214">
      <w:pPr>
        <w:jc w:val="both"/>
        <w:sectPr w:rsidR="005D5C46" w:rsidSect="00B72CEB">
          <w:type w:val="continuous"/>
          <w:pgSz w:w="11906" w:h="16838" w:code="9"/>
          <w:pgMar w:top="567" w:right="707" w:bottom="1134" w:left="1276" w:header="720" w:footer="720" w:gutter="0"/>
          <w:cols w:space="571"/>
          <w:docGrid w:linePitch="272"/>
        </w:sectPr>
      </w:pPr>
    </w:p>
    <w:p w:rsidR="00FA630D" w:rsidRPr="00FA630D" w:rsidRDefault="00FA630D" w:rsidP="00161214">
      <w:pPr>
        <w:jc w:val="both"/>
      </w:pPr>
    </w:p>
    <w:sectPr w:rsidR="00FA630D" w:rsidRPr="00FA630D" w:rsidSect="00F85B7F">
      <w:type w:val="continuous"/>
      <w:pgSz w:w="11906" w:h="16838" w:code="9"/>
      <w:pgMar w:top="567" w:right="707" w:bottom="1134" w:left="1276" w:header="720" w:footer="720" w:gutter="0"/>
      <w:cols w:num="2" w:space="57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CF5" w:rsidRDefault="007A5CF5">
      <w:r>
        <w:separator/>
      </w:r>
    </w:p>
  </w:endnote>
  <w:endnote w:type="continuationSeparator" w:id="0">
    <w:p w:rsidR="007A5CF5" w:rsidRDefault="007A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Sparkasse Rg">
    <w:altName w:val="Sparkasse Rg"/>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umanst521 Lt BT">
    <w:altName w:val="ＭＳ Ｐ明朝"/>
    <w:charset w:val="00"/>
    <w:family w:val="roman"/>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umanst521 BT">
    <w:altName w:val="Arial"/>
    <w:charset w:val="00"/>
    <w:family w:val="swiss"/>
    <w:pitch w:val="variable"/>
    <w:sig w:usb0="00000087" w:usb1="00000000" w:usb2="00000000" w:usb3="00000000" w:csb0="0000001B" w:csb1="00000000"/>
  </w:font>
  <w:font w:name="IHK_RTBQ-Light">
    <w:altName w:val="Arial Narrow"/>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he Mix">
    <w:altName w:val="The Mix"/>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EnBW DIN Pro">
    <w:altName w:val="Segoe Script"/>
    <w:charset w:val="00"/>
    <w:family w:val="swiss"/>
    <w:pitch w:val="variable"/>
    <w:sig w:usb0="00000001"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FB" w:rsidRDefault="005C68FB">
    <w:pPr>
      <w:pStyle w:val="Fuzeile"/>
      <w:pBdr>
        <w:top w:val="single" w:sz="6" w:space="1" w:color="auto"/>
        <w:bottom w:val="single" w:sz="6" w:space="1" w:color="auto"/>
      </w:pBdr>
    </w:pPr>
    <w:r>
      <w:fldChar w:fldCharType="begin"/>
    </w:r>
    <w:r>
      <w:instrText>IF</w:instrText>
    </w:r>
    <w:r>
      <w:fldChar w:fldCharType="begin"/>
    </w:r>
    <w:r>
      <w:instrText>PAGE</w:instrText>
    </w:r>
    <w:r>
      <w:fldChar w:fldCharType="separate"/>
    </w:r>
    <w:r w:rsidR="00A85A0A">
      <w:rPr>
        <w:noProof/>
      </w:rPr>
      <w:instrText>9</w:instrText>
    </w:r>
    <w:r>
      <w:rPr>
        <w:noProof/>
      </w:rPr>
      <w:fldChar w:fldCharType="end"/>
    </w:r>
    <w:r>
      <w:instrText>&lt;&gt;</w:instrText>
    </w:r>
    <w:r>
      <w:fldChar w:fldCharType="begin"/>
    </w:r>
    <w:r>
      <w:instrText>SECTIONPAGES</w:instrText>
    </w:r>
    <w:r>
      <w:fldChar w:fldCharType="separate"/>
    </w:r>
    <w:r w:rsidR="00A85A0A">
      <w:rPr>
        <w:noProof/>
      </w:rPr>
      <w:instrText>3</w:instrText>
    </w:r>
    <w:r>
      <w:rPr>
        <w:noProof/>
      </w:rPr>
      <w:fldChar w:fldCharType="end"/>
    </w:r>
    <w:r>
      <w:instrText>"..."</w:instrText>
    </w:r>
    <w:r w:rsidR="00022D6C">
      <w:fldChar w:fldCharType="separate"/>
    </w:r>
    <w:r w:rsidR="00A85A0A">
      <w:rPr>
        <w:noProof/>
      </w:rPr>
      <w:t>...</w:t>
    </w:r>
    <w:r>
      <w:fldChar w:fldCharType="end"/>
    </w:r>
    <w:r>
      <w:t xml:space="preserve">Amtsblatt Nr. 18 vom 09.05.2018            Seite </w:t>
    </w:r>
    <w:r>
      <w:rPr>
        <w:rStyle w:val="Seitenzahl"/>
      </w:rPr>
      <w:fldChar w:fldCharType="begin"/>
    </w:r>
    <w:r>
      <w:rPr>
        <w:rStyle w:val="Seitenzahl"/>
      </w:rPr>
      <w:instrText xml:space="preserve"> PAGE </w:instrText>
    </w:r>
    <w:r>
      <w:rPr>
        <w:rStyle w:val="Seitenzahl"/>
      </w:rPr>
      <w:fldChar w:fldCharType="separate"/>
    </w:r>
    <w:r w:rsidR="00A85A0A">
      <w:rPr>
        <w:rStyle w:val="Seitenzahl"/>
        <w:noProof/>
      </w:rPr>
      <w:t>9</w:t>
    </w:r>
    <w:r>
      <w:rPr>
        <w:rStyle w:val="Seitenzahl"/>
      </w:rPr>
      <w:fldChar w:fldCharType="end"/>
    </w:r>
  </w:p>
  <w:p w:rsidR="005C68FB" w:rsidRDefault="005C68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CF5" w:rsidRDefault="007A5CF5">
      <w:r>
        <w:separator/>
      </w:r>
    </w:p>
  </w:footnote>
  <w:footnote w:type="continuationSeparator" w:id="0">
    <w:p w:rsidR="007A5CF5" w:rsidRDefault="007A5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OpenSymbol"/>
        <w:color w:val="161413"/>
        <w:sz w:val="24"/>
        <w:szCs w:val="24"/>
      </w:rPr>
    </w:lvl>
    <w:lvl w:ilvl="1">
      <w:start w:val="1"/>
      <w:numFmt w:val="bullet"/>
      <w:lvlText w:val=""/>
      <w:lvlJc w:val="left"/>
      <w:pPr>
        <w:tabs>
          <w:tab w:val="num" w:pos="720"/>
        </w:tabs>
        <w:ind w:left="720" w:hanging="360"/>
      </w:pPr>
      <w:rPr>
        <w:rFonts w:ascii="Symbol" w:hAnsi="Symbol" w:cs="OpenSymbol"/>
        <w:color w:val="161413"/>
        <w:sz w:val="24"/>
        <w:szCs w:val="24"/>
      </w:rPr>
    </w:lvl>
    <w:lvl w:ilvl="2">
      <w:start w:val="1"/>
      <w:numFmt w:val="bullet"/>
      <w:lvlText w:val=""/>
      <w:lvlJc w:val="left"/>
      <w:pPr>
        <w:tabs>
          <w:tab w:val="num" w:pos="1080"/>
        </w:tabs>
        <w:ind w:left="1080" w:hanging="360"/>
      </w:pPr>
      <w:rPr>
        <w:rFonts w:ascii="Symbol" w:hAnsi="Symbol" w:cs="OpenSymbol"/>
        <w:color w:val="161413"/>
        <w:sz w:val="24"/>
        <w:szCs w:val="24"/>
      </w:rPr>
    </w:lvl>
    <w:lvl w:ilvl="3">
      <w:start w:val="1"/>
      <w:numFmt w:val="bullet"/>
      <w:lvlText w:val=""/>
      <w:lvlJc w:val="left"/>
      <w:pPr>
        <w:tabs>
          <w:tab w:val="num" w:pos="1440"/>
        </w:tabs>
        <w:ind w:left="1440" w:hanging="360"/>
      </w:pPr>
      <w:rPr>
        <w:rFonts w:ascii="Symbol" w:hAnsi="Symbol" w:cs="OpenSymbol"/>
        <w:color w:val="161413"/>
        <w:sz w:val="24"/>
        <w:szCs w:val="24"/>
      </w:rPr>
    </w:lvl>
    <w:lvl w:ilvl="4">
      <w:start w:val="1"/>
      <w:numFmt w:val="bullet"/>
      <w:lvlText w:val=""/>
      <w:lvlJc w:val="left"/>
      <w:pPr>
        <w:tabs>
          <w:tab w:val="num" w:pos="1800"/>
        </w:tabs>
        <w:ind w:left="1800" w:hanging="360"/>
      </w:pPr>
      <w:rPr>
        <w:rFonts w:ascii="Symbol" w:hAnsi="Symbol" w:cs="OpenSymbol"/>
        <w:color w:val="161413"/>
        <w:sz w:val="24"/>
        <w:szCs w:val="24"/>
      </w:rPr>
    </w:lvl>
    <w:lvl w:ilvl="5">
      <w:start w:val="1"/>
      <w:numFmt w:val="bullet"/>
      <w:lvlText w:val=""/>
      <w:lvlJc w:val="left"/>
      <w:pPr>
        <w:tabs>
          <w:tab w:val="num" w:pos="2160"/>
        </w:tabs>
        <w:ind w:left="2160" w:hanging="360"/>
      </w:pPr>
      <w:rPr>
        <w:rFonts w:ascii="Symbol" w:hAnsi="Symbol" w:cs="OpenSymbol"/>
        <w:color w:val="161413"/>
        <w:sz w:val="24"/>
        <w:szCs w:val="24"/>
      </w:rPr>
    </w:lvl>
    <w:lvl w:ilvl="6">
      <w:start w:val="1"/>
      <w:numFmt w:val="bullet"/>
      <w:lvlText w:val=""/>
      <w:lvlJc w:val="left"/>
      <w:pPr>
        <w:tabs>
          <w:tab w:val="num" w:pos="2520"/>
        </w:tabs>
        <w:ind w:left="2520" w:hanging="360"/>
      </w:pPr>
      <w:rPr>
        <w:rFonts w:ascii="Symbol" w:hAnsi="Symbol" w:cs="OpenSymbol"/>
        <w:color w:val="161413"/>
        <w:sz w:val="24"/>
        <w:szCs w:val="24"/>
      </w:rPr>
    </w:lvl>
    <w:lvl w:ilvl="7">
      <w:start w:val="1"/>
      <w:numFmt w:val="bullet"/>
      <w:lvlText w:val=""/>
      <w:lvlJc w:val="left"/>
      <w:pPr>
        <w:tabs>
          <w:tab w:val="num" w:pos="2880"/>
        </w:tabs>
        <w:ind w:left="2880" w:hanging="360"/>
      </w:pPr>
      <w:rPr>
        <w:rFonts w:ascii="Symbol" w:hAnsi="Symbol" w:cs="OpenSymbol"/>
        <w:color w:val="161413"/>
        <w:sz w:val="24"/>
        <w:szCs w:val="24"/>
      </w:rPr>
    </w:lvl>
    <w:lvl w:ilvl="8">
      <w:start w:val="1"/>
      <w:numFmt w:val="bullet"/>
      <w:lvlText w:val=""/>
      <w:lvlJc w:val="left"/>
      <w:pPr>
        <w:tabs>
          <w:tab w:val="num" w:pos="3240"/>
        </w:tabs>
        <w:ind w:left="3240" w:hanging="360"/>
      </w:pPr>
      <w:rPr>
        <w:rFonts w:ascii="Symbol" w:hAnsi="Symbol" w:cs="OpenSymbol"/>
        <w:color w:val="161413"/>
        <w:sz w:val="24"/>
        <w:szCs w:val="24"/>
      </w:rPr>
    </w:lvl>
  </w:abstractNum>
  <w:abstractNum w:abstractNumId="4">
    <w:nsid w:val="31D72F59"/>
    <w:multiLevelType w:val="hybridMultilevel"/>
    <w:tmpl w:val="3D7C43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41D6A98"/>
    <w:multiLevelType w:val="multilevel"/>
    <w:tmpl w:val="42AE7944"/>
    <w:styleLink w:val="WW8Num1"/>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69B47723"/>
    <w:multiLevelType w:val="hybridMultilevel"/>
    <w:tmpl w:val="8ED4CB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78437969"/>
    <w:multiLevelType w:val="hybridMultilevel"/>
    <w:tmpl w:val="1BC49D0C"/>
    <w:lvl w:ilvl="0" w:tplc="A21EE076">
      <w:start w:val="1"/>
      <w:numFmt w:val="bullet"/>
      <w:pStyle w:val="AufzhlungStrich"/>
      <w:lvlText w:val=""/>
      <w:lvlJc w:val="left"/>
      <w:pPr>
        <w:tabs>
          <w:tab w:val="num" w:pos="360"/>
        </w:tabs>
        <w:ind w:left="341" w:hanging="341"/>
      </w:pPr>
      <w:rPr>
        <w:rFonts w:ascii="Symbol" w:hAnsi="Symbol" w:hint="default"/>
      </w:rPr>
    </w:lvl>
    <w:lvl w:ilvl="1" w:tplc="04070003" w:tentative="1">
      <w:start w:val="1"/>
      <w:numFmt w:val="bullet"/>
      <w:lvlText w:val="o"/>
      <w:lvlJc w:val="left"/>
      <w:pPr>
        <w:tabs>
          <w:tab w:val="num" w:pos="760"/>
        </w:tabs>
        <w:ind w:left="760" w:hanging="360"/>
      </w:pPr>
      <w:rPr>
        <w:rFonts w:ascii="Courier New" w:hAnsi="Courier New" w:hint="default"/>
      </w:rPr>
    </w:lvl>
    <w:lvl w:ilvl="2" w:tplc="04070005" w:tentative="1">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num w:numId="1">
    <w:abstractNumId w:val="7"/>
  </w:num>
  <w:num w:numId="2">
    <w:abstractNumId w:val="5"/>
  </w:num>
  <w:num w:numId="3">
    <w:abstractNumId w:val="4"/>
  </w:num>
  <w:num w:numId="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de-DE" w:vendorID="9" w:dllVersion="512" w:checkStyle="1"/>
  <w:activeWritingStyle w:appName="MSWord" w:lang="it-IT" w:vendorID="3" w:dllVersion="517" w:checkStyle="1"/>
  <w:defaultTabStop w:val="709"/>
  <w:autoHyphenation/>
  <w:hyphenationZone w:val="425"/>
  <w:drawingGridHorizontalSpacing w:val="100"/>
  <w:drawingGridVerticalSpacing w:val="106"/>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5"/>
    <w:rsid w:val="00000114"/>
    <w:rsid w:val="00000195"/>
    <w:rsid w:val="000001B5"/>
    <w:rsid w:val="000003DA"/>
    <w:rsid w:val="000006C2"/>
    <w:rsid w:val="000006FD"/>
    <w:rsid w:val="000009CF"/>
    <w:rsid w:val="00000A72"/>
    <w:rsid w:val="00000C90"/>
    <w:rsid w:val="00000CBD"/>
    <w:rsid w:val="00000D52"/>
    <w:rsid w:val="00000E9E"/>
    <w:rsid w:val="0000115A"/>
    <w:rsid w:val="00001221"/>
    <w:rsid w:val="000012D0"/>
    <w:rsid w:val="000012E0"/>
    <w:rsid w:val="000012FC"/>
    <w:rsid w:val="00001330"/>
    <w:rsid w:val="00001681"/>
    <w:rsid w:val="000017EF"/>
    <w:rsid w:val="000018E2"/>
    <w:rsid w:val="000019AB"/>
    <w:rsid w:val="00001A35"/>
    <w:rsid w:val="00001AD4"/>
    <w:rsid w:val="00001BB3"/>
    <w:rsid w:val="00001DA5"/>
    <w:rsid w:val="00001E18"/>
    <w:rsid w:val="00001E20"/>
    <w:rsid w:val="00002313"/>
    <w:rsid w:val="000023B4"/>
    <w:rsid w:val="0000285F"/>
    <w:rsid w:val="00002A48"/>
    <w:rsid w:val="00002A88"/>
    <w:rsid w:val="00002AE7"/>
    <w:rsid w:val="00002B40"/>
    <w:rsid w:val="00002B88"/>
    <w:rsid w:val="00002EA0"/>
    <w:rsid w:val="00002F42"/>
    <w:rsid w:val="00003195"/>
    <w:rsid w:val="000031B0"/>
    <w:rsid w:val="00003310"/>
    <w:rsid w:val="00003340"/>
    <w:rsid w:val="0000358E"/>
    <w:rsid w:val="00003675"/>
    <w:rsid w:val="00003685"/>
    <w:rsid w:val="00003774"/>
    <w:rsid w:val="000038A7"/>
    <w:rsid w:val="00003A14"/>
    <w:rsid w:val="00003B97"/>
    <w:rsid w:val="00003FA3"/>
    <w:rsid w:val="00004087"/>
    <w:rsid w:val="0000457D"/>
    <w:rsid w:val="00004805"/>
    <w:rsid w:val="00004943"/>
    <w:rsid w:val="00004B8B"/>
    <w:rsid w:val="00004BA2"/>
    <w:rsid w:val="00005066"/>
    <w:rsid w:val="00005091"/>
    <w:rsid w:val="000050BA"/>
    <w:rsid w:val="00005128"/>
    <w:rsid w:val="00005643"/>
    <w:rsid w:val="00005AA4"/>
    <w:rsid w:val="00005AB9"/>
    <w:rsid w:val="00005B9F"/>
    <w:rsid w:val="00005E4F"/>
    <w:rsid w:val="00006387"/>
    <w:rsid w:val="00006452"/>
    <w:rsid w:val="0000656D"/>
    <w:rsid w:val="000069A0"/>
    <w:rsid w:val="00006D24"/>
    <w:rsid w:val="00006D7E"/>
    <w:rsid w:val="00007460"/>
    <w:rsid w:val="000076A2"/>
    <w:rsid w:val="00007724"/>
    <w:rsid w:val="0000781F"/>
    <w:rsid w:val="00007842"/>
    <w:rsid w:val="000078C3"/>
    <w:rsid w:val="000079CB"/>
    <w:rsid w:val="00007A05"/>
    <w:rsid w:val="00007A56"/>
    <w:rsid w:val="00007CA1"/>
    <w:rsid w:val="00007E34"/>
    <w:rsid w:val="00007E62"/>
    <w:rsid w:val="0001019D"/>
    <w:rsid w:val="000101BA"/>
    <w:rsid w:val="0001033E"/>
    <w:rsid w:val="000103F1"/>
    <w:rsid w:val="000107B9"/>
    <w:rsid w:val="0001095D"/>
    <w:rsid w:val="00010A4A"/>
    <w:rsid w:val="00010AE6"/>
    <w:rsid w:val="00010C1F"/>
    <w:rsid w:val="00010F20"/>
    <w:rsid w:val="00010F49"/>
    <w:rsid w:val="00011261"/>
    <w:rsid w:val="0001144D"/>
    <w:rsid w:val="00011470"/>
    <w:rsid w:val="00011692"/>
    <w:rsid w:val="000116FC"/>
    <w:rsid w:val="00011701"/>
    <w:rsid w:val="000117CB"/>
    <w:rsid w:val="00011A48"/>
    <w:rsid w:val="00011BB6"/>
    <w:rsid w:val="00011E4E"/>
    <w:rsid w:val="00011F0C"/>
    <w:rsid w:val="00011F36"/>
    <w:rsid w:val="00012143"/>
    <w:rsid w:val="0001225E"/>
    <w:rsid w:val="000122DC"/>
    <w:rsid w:val="000122FF"/>
    <w:rsid w:val="00012B8B"/>
    <w:rsid w:val="00012C63"/>
    <w:rsid w:val="00012ED5"/>
    <w:rsid w:val="000130DD"/>
    <w:rsid w:val="00013298"/>
    <w:rsid w:val="000132A6"/>
    <w:rsid w:val="00013369"/>
    <w:rsid w:val="00013385"/>
    <w:rsid w:val="00013461"/>
    <w:rsid w:val="00013703"/>
    <w:rsid w:val="000138E6"/>
    <w:rsid w:val="0001390F"/>
    <w:rsid w:val="00013A32"/>
    <w:rsid w:val="00013BCD"/>
    <w:rsid w:val="00013E71"/>
    <w:rsid w:val="00013EE7"/>
    <w:rsid w:val="00014008"/>
    <w:rsid w:val="000143AF"/>
    <w:rsid w:val="00014451"/>
    <w:rsid w:val="000145CB"/>
    <w:rsid w:val="0001466A"/>
    <w:rsid w:val="000146A5"/>
    <w:rsid w:val="00014A06"/>
    <w:rsid w:val="00014D9B"/>
    <w:rsid w:val="00014E45"/>
    <w:rsid w:val="000150B6"/>
    <w:rsid w:val="0001534D"/>
    <w:rsid w:val="00015593"/>
    <w:rsid w:val="00015662"/>
    <w:rsid w:val="000159AC"/>
    <w:rsid w:val="00015F68"/>
    <w:rsid w:val="000160C7"/>
    <w:rsid w:val="000161C1"/>
    <w:rsid w:val="000162AB"/>
    <w:rsid w:val="000162D0"/>
    <w:rsid w:val="00016434"/>
    <w:rsid w:val="000166E9"/>
    <w:rsid w:val="00016A4A"/>
    <w:rsid w:val="00016B5A"/>
    <w:rsid w:val="00016B7B"/>
    <w:rsid w:val="00016E68"/>
    <w:rsid w:val="00016EB7"/>
    <w:rsid w:val="000170CB"/>
    <w:rsid w:val="00017313"/>
    <w:rsid w:val="0001743A"/>
    <w:rsid w:val="000178D7"/>
    <w:rsid w:val="00017D37"/>
    <w:rsid w:val="0002015E"/>
    <w:rsid w:val="0002036C"/>
    <w:rsid w:val="00020674"/>
    <w:rsid w:val="000210FB"/>
    <w:rsid w:val="00021380"/>
    <w:rsid w:val="0002148F"/>
    <w:rsid w:val="000214C1"/>
    <w:rsid w:val="0002151D"/>
    <w:rsid w:val="000215B2"/>
    <w:rsid w:val="000215C0"/>
    <w:rsid w:val="0002167A"/>
    <w:rsid w:val="00021A64"/>
    <w:rsid w:val="00021B98"/>
    <w:rsid w:val="00021CEE"/>
    <w:rsid w:val="00021F60"/>
    <w:rsid w:val="00021FE1"/>
    <w:rsid w:val="00022062"/>
    <w:rsid w:val="000222E1"/>
    <w:rsid w:val="000225C1"/>
    <w:rsid w:val="00022970"/>
    <w:rsid w:val="00022A26"/>
    <w:rsid w:val="00022BFA"/>
    <w:rsid w:val="00022D6C"/>
    <w:rsid w:val="00022DBA"/>
    <w:rsid w:val="00022FB4"/>
    <w:rsid w:val="000232EB"/>
    <w:rsid w:val="000234C0"/>
    <w:rsid w:val="0002361B"/>
    <w:rsid w:val="0002385D"/>
    <w:rsid w:val="00023886"/>
    <w:rsid w:val="00023A82"/>
    <w:rsid w:val="00023D73"/>
    <w:rsid w:val="00023E9E"/>
    <w:rsid w:val="00023F2A"/>
    <w:rsid w:val="00024110"/>
    <w:rsid w:val="00024156"/>
    <w:rsid w:val="00024383"/>
    <w:rsid w:val="00024D0D"/>
    <w:rsid w:val="00024D74"/>
    <w:rsid w:val="00024EA0"/>
    <w:rsid w:val="00024EF2"/>
    <w:rsid w:val="00024FFA"/>
    <w:rsid w:val="00025026"/>
    <w:rsid w:val="000251FB"/>
    <w:rsid w:val="000255E6"/>
    <w:rsid w:val="000256FA"/>
    <w:rsid w:val="00025718"/>
    <w:rsid w:val="000259C6"/>
    <w:rsid w:val="00025F9A"/>
    <w:rsid w:val="00026163"/>
    <w:rsid w:val="0002621B"/>
    <w:rsid w:val="00026362"/>
    <w:rsid w:val="00026521"/>
    <w:rsid w:val="000265FB"/>
    <w:rsid w:val="0002671C"/>
    <w:rsid w:val="000267F3"/>
    <w:rsid w:val="000268E0"/>
    <w:rsid w:val="00026C5C"/>
    <w:rsid w:val="00026D66"/>
    <w:rsid w:val="00026DEA"/>
    <w:rsid w:val="00026EC1"/>
    <w:rsid w:val="00027159"/>
    <w:rsid w:val="0002718C"/>
    <w:rsid w:val="000271B5"/>
    <w:rsid w:val="00027296"/>
    <w:rsid w:val="00027551"/>
    <w:rsid w:val="000277D8"/>
    <w:rsid w:val="0002783C"/>
    <w:rsid w:val="00027D0F"/>
    <w:rsid w:val="00027FC4"/>
    <w:rsid w:val="00030055"/>
    <w:rsid w:val="00030282"/>
    <w:rsid w:val="0003030A"/>
    <w:rsid w:val="00030409"/>
    <w:rsid w:val="000308BD"/>
    <w:rsid w:val="00030A88"/>
    <w:rsid w:val="00030AFF"/>
    <w:rsid w:val="00030B1A"/>
    <w:rsid w:val="00030CBE"/>
    <w:rsid w:val="00030F65"/>
    <w:rsid w:val="00031007"/>
    <w:rsid w:val="0003105D"/>
    <w:rsid w:val="000311D7"/>
    <w:rsid w:val="00031246"/>
    <w:rsid w:val="00031399"/>
    <w:rsid w:val="00031413"/>
    <w:rsid w:val="000316B3"/>
    <w:rsid w:val="000318D1"/>
    <w:rsid w:val="00031949"/>
    <w:rsid w:val="000319B0"/>
    <w:rsid w:val="00031A03"/>
    <w:rsid w:val="00031AE6"/>
    <w:rsid w:val="00031B93"/>
    <w:rsid w:val="00031FF6"/>
    <w:rsid w:val="00032009"/>
    <w:rsid w:val="000321AF"/>
    <w:rsid w:val="00032658"/>
    <w:rsid w:val="0003266F"/>
    <w:rsid w:val="00032675"/>
    <w:rsid w:val="000326D4"/>
    <w:rsid w:val="00032879"/>
    <w:rsid w:val="00032996"/>
    <w:rsid w:val="00032B13"/>
    <w:rsid w:val="00032B9A"/>
    <w:rsid w:val="00032C4E"/>
    <w:rsid w:val="00032D09"/>
    <w:rsid w:val="00032DF0"/>
    <w:rsid w:val="00032E47"/>
    <w:rsid w:val="0003311C"/>
    <w:rsid w:val="000333B3"/>
    <w:rsid w:val="000334A1"/>
    <w:rsid w:val="00033AD0"/>
    <w:rsid w:val="00033B1A"/>
    <w:rsid w:val="00033E04"/>
    <w:rsid w:val="00033E31"/>
    <w:rsid w:val="00033E84"/>
    <w:rsid w:val="00033EAE"/>
    <w:rsid w:val="0003424E"/>
    <w:rsid w:val="00034348"/>
    <w:rsid w:val="000343EF"/>
    <w:rsid w:val="000344F5"/>
    <w:rsid w:val="00034742"/>
    <w:rsid w:val="00034867"/>
    <w:rsid w:val="00034A22"/>
    <w:rsid w:val="00034B0E"/>
    <w:rsid w:val="00034B4A"/>
    <w:rsid w:val="00034D54"/>
    <w:rsid w:val="00034E78"/>
    <w:rsid w:val="00035334"/>
    <w:rsid w:val="00035339"/>
    <w:rsid w:val="000353F5"/>
    <w:rsid w:val="00035430"/>
    <w:rsid w:val="00035970"/>
    <w:rsid w:val="0003597C"/>
    <w:rsid w:val="00035AA9"/>
    <w:rsid w:val="00035ACB"/>
    <w:rsid w:val="00035BCE"/>
    <w:rsid w:val="00035DB3"/>
    <w:rsid w:val="00035EE9"/>
    <w:rsid w:val="00036531"/>
    <w:rsid w:val="0003653E"/>
    <w:rsid w:val="000366A1"/>
    <w:rsid w:val="000367D9"/>
    <w:rsid w:val="00036969"/>
    <w:rsid w:val="00036998"/>
    <w:rsid w:val="00036A67"/>
    <w:rsid w:val="00036C88"/>
    <w:rsid w:val="00036EBB"/>
    <w:rsid w:val="00036F76"/>
    <w:rsid w:val="00037025"/>
    <w:rsid w:val="000372BE"/>
    <w:rsid w:val="0003737B"/>
    <w:rsid w:val="00037488"/>
    <w:rsid w:val="0003749A"/>
    <w:rsid w:val="0003777A"/>
    <w:rsid w:val="000378D1"/>
    <w:rsid w:val="00037958"/>
    <w:rsid w:val="00037B4F"/>
    <w:rsid w:val="00037C57"/>
    <w:rsid w:val="000402B1"/>
    <w:rsid w:val="000403E2"/>
    <w:rsid w:val="000403F4"/>
    <w:rsid w:val="0004041F"/>
    <w:rsid w:val="00040870"/>
    <w:rsid w:val="00040DB5"/>
    <w:rsid w:val="00040E5F"/>
    <w:rsid w:val="00040E61"/>
    <w:rsid w:val="00040F48"/>
    <w:rsid w:val="00041182"/>
    <w:rsid w:val="000415A7"/>
    <w:rsid w:val="000415E1"/>
    <w:rsid w:val="000415F4"/>
    <w:rsid w:val="000416CE"/>
    <w:rsid w:val="000416FB"/>
    <w:rsid w:val="0004178D"/>
    <w:rsid w:val="000419F7"/>
    <w:rsid w:val="00041B49"/>
    <w:rsid w:val="00041C3D"/>
    <w:rsid w:val="00041FD7"/>
    <w:rsid w:val="0004203D"/>
    <w:rsid w:val="000421AD"/>
    <w:rsid w:val="0004236F"/>
    <w:rsid w:val="000424F9"/>
    <w:rsid w:val="0004267B"/>
    <w:rsid w:val="0004293B"/>
    <w:rsid w:val="00042BE7"/>
    <w:rsid w:val="00042D21"/>
    <w:rsid w:val="00042D50"/>
    <w:rsid w:val="00042DBF"/>
    <w:rsid w:val="00042FE6"/>
    <w:rsid w:val="000430C0"/>
    <w:rsid w:val="00043538"/>
    <w:rsid w:val="0004364B"/>
    <w:rsid w:val="00043AE5"/>
    <w:rsid w:val="00043AF4"/>
    <w:rsid w:val="00043B99"/>
    <w:rsid w:val="00044337"/>
    <w:rsid w:val="0004445A"/>
    <w:rsid w:val="00044487"/>
    <w:rsid w:val="00044B31"/>
    <w:rsid w:val="00044DC7"/>
    <w:rsid w:val="00044F66"/>
    <w:rsid w:val="00045051"/>
    <w:rsid w:val="00045136"/>
    <w:rsid w:val="000451C0"/>
    <w:rsid w:val="00045293"/>
    <w:rsid w:val="000453AD"/>
    <w:rsid w:val="000456DA"/>
    <w:rsid w:val="00045864"/>
    <w:rsid w:val="00045F46"/>
    <w:rsid w:val="00046016"/>
    <w:rsid w:val="00046170"/>
    <w:rsid w:val="000462D5"/>
    <w:rsid w:val="00046304"/>
    <w:rsid w:val="0004630C"/>
    <w:rsid w:val="00046322"/>
    <w:rsid w:val="000463B3"/>
    <w:rsid w:val="00046A5E"/>
    <w:rsid w:val="00046ABF"/>
    <w:rsid w:val="00046B89"/>
    <w:rsid w:val="00046CA0"/>
    <w:rsid w:val="00046FD9"/>
    <w:rsid w:val="000471A7"/>
    <w:rsid w:val="000473CC"/>
    <w:rsid w:val="00047914"/>
    <w:rsid w:val="00047E2B"/>
    <w:rsid w:val="00047EE2"/>
    <w:rsid w:val="00050C3A"/>
    <w:rsid w:val="00050D1E"/>
    <w:rsid w:val="00050DEA"/>
    <w:rsid w:val="00050FBE"/>
    <w:rsid w:val="00051173"/>
    <w:rsid w:val="0005121A"/>
    <w:rsid w:val="0005140D"/>
    <w:rsid w:val="00051445"/>
    <w:rsid w:val="0005152A"/>
    <w:rsid w:val="0005189A"/>
    <w:rsid w:val="00051933"/>
    <w:rsid w:val="0005199A"/>
    <w:rsid w:val="00051A52"/>
    <w:rsid w:val="00051A76"/>
    <w:rsid w:val="00051AF1"/>
    <w:rsid w:val="00051D41"/>
    <w:rsid w:val="00051E20"/>
    <w:rsid w:val="00051FC5"/>
    <w:rsid w:val="000523AF"/>
    <w:rsid w:val="00052D90"/>
    <w:rsid w:val="00052E37"/>
    <w:rsid w:val="000530CE"/>
    <w:rsid w:val="00053210"/>
    <w:rsid w:val="0005332C"/>
    <w:rsid w:val="000533C9"/>
    <w:rsid w:val="00053573"/>
    <w:rsid w:val="0005390D"/>
    <w:rsid w:val="00053B6E"/>
    <w:rsid w:val="00053C42"/>
    <w:rsid w:val="00053CA2"/>
    <w:rsid w:val="00053DC1"/>
    <w:rsid w:val="00053E27"/>
    <w:rsid w:val="0005411A"/>
    <w:rsid w:val="000545FE"/>
    <w:rsid w:val="000546A4"/>
    <w:rsid w:val="000546C9"/>
    <w:rsid w:val="000546D7"/>
    <w:rsid w:val="00054724"/>
    <w:rsid w:val="00054781"/>
    <w:rsid w:val="00054E30"/>
    <w:rsid w:val="00054EDB"/>
    <w:rsid w:val="00055374"/>
    <w:rsid w:val="000553C5"/>
    <w:rsid w:val="00055416"/>
    <w:rsid w:val="0005557F"/>
    <w:rsid w:val="0005588B"/>
    <w:rsid w:val="000559AC"/>
    <w:rsid w:val="00055A30"/>
    <w:rsid w:val="00055E10"/>
    <w:rsid w:val="00055EEE"/>
    <w:rsid w:val="000561FB"/>
    <w:rsid w:val="00056202"/>
    <w:rsid w:val="000563AC"/>
    <w:rsid w:val="000568D4"/>
    <w:rsid w:val="00056916"/>
    <w:rsid w:val="00056BEA"/>
    <w:rsid w:val="00056ECF"/>
    <w:rsid w:val="0005737D"/>
    <w:rsid w:val="00057496"/>
    <w:rsid w:val="00057622"/>
    <w:rsid w:val="00057B9C"/>
    <w:rsid w:val="00057C10"/>
    <w:rsid w:val="00057DA8"/>
    <w:rsid w:val="00057E00"/>
    <w:rsid w:val="00057E43"/>
    <w:rsid w:val="00057E7F"/>
    <w:rsid w:val="0006021F"/>
    <w:rsid w:val="0006024F"/>
    <w:rsid w:val="000602E3"/>
    <w:rsid w:val="00060454"/>
    <w:rsid w:val="000604C9"/>
    <w:rsid w:val="000605FE"/>
    <w:rsid w:val="00060864"/>
    <w:rsid w:val="00060B8B"/>
    <w:rsid w:val="00060D7A"/>
    <w:rsid w:val="00060E51"/>
    <w:rsid w:val="00060E7D"/>
    <w:rsid w:val="00061260"/>
    <w:rsid w:val="000612D8"/>
    <w:rsid w:val="0006144F"/>
    <w:rsid w:val="00061665"/>
    <w:rsid w:val="000616ED"/>
    <w:rsid w:val="00061911"/>
    <w:rsid w:val="0006193C"/>
    <w:rsid w:val="000619AD"/>
    <w:rsid w:val="00061F4A"/>
    <w:rsid w:val="00061FA9"/>
    <w:rsid w:val="0006200E"/>
    <w:rsid w:val="0006219A"/>
    <w:rsid w:val="000622A1"/>
    <w:rsid w:val="000624D3"/>
    <w:rsid w:val="00062568"/>
    <w:rsid w:val="0006268A"/>
    <w:rsid w:val="000626B4"/>
    <w:rsid w:val="000628DA"/>
    <w:rsid w:val="000629DD"/>
    <w:rsid w:val="00062C37"/>
    <w:rsid w:val="00062C5C"/>
    <w:rsid w:val="00062CB1"/>
    <w:rsid w:val="00062FB1"/>
    <w:rsid w:val="00062FBA"/>
    <w:rsid w:val="00063089"/>
    <w:rsid w:val="00063441"/>
    <w:rsid w:val="00063449"/>
    <w:rsid w:val="00063985"/>
    <w:rsid w:val="000639B9"/>
    <w:rsid w:val="00063D2D"/>
    <w:rsid w:val="00063F20"/>
    <w:rsid w:val="00063F6A"/>
    <w:rsid w:val="00063F8B"/>
    <w:rsid w:val="00064175"/>
    <w:rsid w:val="0006442E"/>
    <w:rsid w:val="000644ED"/>
    <w:rsid w:val="00064B89"/>
    <w:rsid w:val="00064B90"/>
    <w:rsid w:val="00064D55"/>
    <w:rsid w:val="00064ECA"/>
    <w:rsid w:val="00064EF3"/>
    <w:rsid w:val="00065089"/>
    <w:rsid w:val="00065171"/>
    <w:rsid w:val="000651E3"/>
    <w:rsid w:val="00065443"/>
    <w:rsid w:val="0006568F"/>
    <w:rsid w:val="000659A4"/>
    <w:rsid w:val="00065DFC"/>
    <w:rsid w:val="00065F16"/>
    <w:rsid w:val="00066010"/>
    <w:rsid w:val="00066027"/>
    <w:rsid w:val="00066093"/>
    <w:rsid w:val="0006625C"/>
    <w:rsid w:val="00066263"/>
    <w:rsid w:val="00066280"/>
    <w:rsid w:val="0006653E"/>
    <w:rsid w:val="000665F2"/>
    <w:rsid w:val="00066873"/>
    <w:rsid w:val="00066898"/>
    <w:rsid w:val="00066B59"/>
    <w:rsid w:val="00066DF0"/>
    <w:rsid w:val="0006714F"/>
    <w:rsid w:val="00067368"/>
    <w:rsid w:val="0006765C"/>
    <w:rsid w:val="000677B6"/>
    <w:rsid w:val="000678F9"/>
    <w:rsid w:val="00067B51"/>
    <w:rsid w:val="00067CA7"/>
    <w:rsid w:val="00067D1D"/>
    <w:rsid w:val="00067E02"/>
    <w:rsid w:val="00067E4A"/>
    <w:rsid w:val="00067EA4"/>
    <w:rsid w:val="000703A8"/>
    <w:rsid w:val="0007097D"/>
    <w:rsid w:val="00070C53"/>
    <w:rsid w:val="00070F01"/>
    <w:rsid w:val="00071011"/>
    <w:rsid w:val="00071133"/>
    <w:rsid w:val="000712C7"/>
    <w:rsid w:val="000713DD"/>
    <w:rsid w:val="0007161D"/>
    <w:rsid w:val="00071633"/>
    <w:rsid w:val="000716D7"/>
    <w:rsid w:val="00071AAC"/>
    <w:rsid w:val="00071C5C"/>
    <w:rsid w:val="0007211B"/>
    <w:rsid w:val="0007235E"/>
    <w:rsid w:val="00072418"/>
    <w:rsid w:val="00072508"/>
    <w:rsid w:val="00072604"/>
    <w:rsid w:val="00072836"/>
    <w:rsid w:val="000728DF"/>
    <w:rsid w:val="0007290B"/>
    <w:rsid w:val="00072B74"/>
    <w:rsid w:val="00072C93"/>
    <w:rsid w:val="00072C95"/>
    <w:rsid w:val="00072DA4"/>
    <w:rsid w:val="00072DC9"/>
    <w:rsid w:val="00073094"/>
    <w:rsid w:val="000730F8"/>
    <w:rsid w:val="00073273"/>
    <w:rsid w:val="000732B1"/>
    <w:rsid w:val="00073383"/>
    <w:rsid w:val="000735D8"/>
    <w:rsid w:val="00073630"/>
    <w:rsid w:val="00073D33"/>
    <w:rsid w:val="00073D64"/>
    <w:rsid w:val="00073D92"/>
    <w:rsid w:val="00073E12"/>
    <w:rsid w:val="00073F30"/>
    <w:rsid w:val="000741E8"/>
    <w:rsid w:val="000742E9"/>
    <w:rsid w:val="00074653"/>
    <w:rsid w:val="0007465C"/>
    <w:rsid w:val="00074741"/>
    <w:rsid w:val="00074979"/>
    <w:rsid w:val="000749AC"/>
    <w:rsid w:val="00074BEF"/>
    <w:rsid w:val="00074CCB"/>
    <w:rsid w:val="00074E63"/>
    <w:rsid w:val="00074EF8"/>
    <w:rsid w:val="00074F12"/>
    <w:rsid w:val="00075138"/>
    <w:rsid w:val="000752DE"/>
    <w:rsid w:val="0007575F"/>
    <w:rsid w:val="00075804"/>
    <w:rsid w:val="000758E0"/>
    <w:rsid w:val="00075BDE"/>
    <w:rsid w:val="00075CA5"/>
    <w:rsid w:val="00075E4E"/>
    <w:rsid w:val="00075E91"/>
    <w:rsid w:val="00075FDA"/>
    <w:rsid w:val="00076165"/>
    <w:rsid w:val="00076291"/>
    <w:rsid w:val="000762BF"/>
    <w:rsid w:val="000764A7"/>
    <w:rsid w:val="000764D6"/>
    <w:rsid w:val="00076885"/>
    <w:rsid w:val="00076BEE"/>
    <w:rsid w:val="00076D7D"/>
    <w:rsid w:val="00076DA3"/>
    <w:rsid w:val="00076E02"/>
    <w:rsid w:val="00076EAB"/>
    <w:rsid w:val="000770C8"/>
    <w:rsid w:val="0007718F"/>
    <w:rsid w:val="0007738B"/>
    <w:rsid w:val="00077467"/>
    <w:rsid w:val="00077483"/>
    <w:rsid w:val="00077660"/>
    <w:rsid w:val="00077668"/>
    <w:rsid w:val="00077708"/>
    <w:rsid w:val="00077748"/>
    <w:rsid w:val="00077865"/>
    <w:rsid w:val="0007799F"/>
    <w:rsid w:val="000779EC"/>
    <w:rsid w:val="00077C2C"/>
    <w:rsid w:val="00077C50"/>
    <w:rsid w:val="00080079"/>
    <w:rsid w:val="00080318"/>
    <w:rsid w:val="000804B3"/>
    <w:rsid w:val="00080550"/>
    <w:rsid w:val="00080569"/>
    <w:rsid w:val="00080869"/>
    <w:rsid w:val="000808EC"/>
    <w:rsid w:val="000809A4"/>
    <w:rsid w:val="00080CE8"/>
    <w:rsid w:val="00080D65"/>
    <w:rsid w:val="00080F12"/>
    <w:rsid w:val="00080F4C"/>
    <w:rsid w:val="00081081"/>
    <w:rsid w:val="000810D5"/>
    <w:rsid w:val="000811B0"/>
    <w:rsid w:val="00081260"/>
    <w:rsid w:val="00081818"/>
    <w:rsid w:val="000819E8"/>
    <w:rsid w:val="00081CE2"/>
    <w:rsid w:val="0008206D"/>
    <w:rsid w:val="00082194"/>
    <w:rsid w:val="00082A91"/>
    <w:rsid w:val="00082AFF"/>
    <w:rsid w:val="00082B84"/>
    <w:rsid w:val="00082D0E"/>
    <w:rsid w:val="00082EDD"/>
    <w:rsid w:val="00082F6D"/>
    <w:rsid w:val="000832B1"/>
    <w:rsid w:val="0008343B"/>
    <w:rsid w:val="0008378C"/>
    <w:rsid w:val="000838DC"/>
    <w:rsid w:val="00083970"/>
    <w:rsid w:val="00083B25"/>
    <w:rsid w:val="00084016"/>
    <w:rsid w:val="00084035"/>
    <w:rsid w:val="00084369"/>
    <w:rsid w:val="00084600"/>
    <w:rsid w:val="000846BE"/>
    <w:rsid w:val="00084877"/>
    <w:rsid w:val="00084982"/>
    <w:rsid w:val="00084AED"/>
    <w:rsid w:val="00084C3D"/>
    <w:rsid w:val="00084E3F"/>
    <w:rsid w:val="0008504B"/>
    <w:rsid w:val="000850E9"/>
    <w:rsid w:val="000850FF"/>
    <w:rsid w:val="00085384"/>
    <w:rsid w:val="000858F8"/>
    <w:rsid w:val="00085990"/>
    <w:rsid w:val="00085A23"/>
    <w:rsid w:val="00085C27"/>
    <w:rsid w:val="00085EB3"/>
    <w:rsid w:val="00085FBF"/>
    <w:rsid w:val="00086018"/>
    <w:rsid w:val="0008612E"/>
    <w:rsid w:val="00086258"/>
    <w:rsid w:val="00086262"/>
    <w:rsid w:val="0008643D"/>
    <w:rsid w:val="000864C3"/>
    <w:rsid w:val="000865F3"/>
    <w:rsid w:val="00086640"/>
    <w:rsid w:val="000866BE"/>
    <w:rsid w:val="00086717"/>
    <w:rsid w:val="0008694D"/>
    <w:rsid w:val="00086BAB"/>
    <w:rsid w:val="00086CEC"/>
    <w:rsid w:val="00086CFE"/>
    <w:rsid w:val="00086DA2"/>
    <w:rsid w:val="00086DB2"/>
    <w:rsid w:val="000871E7"/>
    <w:rsid w:val="000876D0"/>
    <w:rsid w:val="00087A19"/>
    <w:rsid w:val="00087A94"/>
    <w:rsid w:val="00087B76"/>
    <w:rsid w:val="00087B7D"/>
    <w:rsid w:val="00087BAC"/>
    <w:rsid w:val="00087F24"/>
    <w:rsid w:val="000900F7"/>
    <w:rsid w:val="0009020A"/>
    <w:rsid w:val="000902D2"/>
    <w:rsid w:val="000905A1"/>
    <w:rsid w:val="000906F8"/>
    <w:rsid w:val="00090729"/>
    <w:rsid w:val="00090786"/>
    <w:rsid w:val="00090A3C"/>
    <w:rsid w:val="00090A52"/>
    <w:rsid w:val="00090B31"/>
    <w:rsid w:val="00090DCB"/>
    <w:rsid w:val="00090F8A"/>
    <w:rsid w:val="0009141E"/>
    <w:rsid w:val="00091479"/>
    <w:rsid w:val="0009153A"/>
    <w:rsid w:val="000915F7"/>
    <w:rsid w:val="00091C8F"/>
    <w:rsid w:val="00091C9E"/>
    <w:rsid w:val="00091CB5"/>
    <w:rsid w:val="00091D86"/>
    <w:rsid w:val="000925DA"/>
    <w:rsid w:val="00092627"/>
    <w:rsid w:val="00092650"/>
    <w:rsid w:val="0009282B"/>
    <w:rsid w:val="000929D5"/>
    <w:rsid w:val="000931A3"/>
    <w:rsid w:val="00093273"/>
    <w:rsid w:val="00093363"/>
    <w:rsid w:val="00093526"/>
    <w:rsid w:val="00093753"/>
    <w:rsid w:val="00093767"/>
    <w:rsid w:val="0009386C"/>
    <w:rsid w:val="000938B7"/>
    <w:rsid w:val="000939E3"/>
    <w:rsid w:val="000939F7"/>
    <w:rsid w:val="00093AD5"/>
    <w:rsid w:val="00093CA1"/>
    <w:rsid w:val="0009418D"/>
    <w:rsid w:val="000941B5"/>
    <w:rsid w:val="00094470"/>
    <w:rsid w:val="00094550"/>
    <w:rsid w:val="00094BEB"/>
    <w:rsid w:val="00094C79"/>
    <w:rsid w:val="00094EE8"/>
    <w:rsid w:val="00094F4A"/>
    <w:rsid w:val="00095043"/>
    <w:rsid w:val="000950CF"/>
    <w:rsid w:val="00095472"/>
    <w:rsid w:val="00095839"/>
    <w:rsid w:val="000958AB"/>
    <w:rsid w:val="00095C31"/>
    <w:rsid w:val="00095C38"/>
    <w:rsid w:val="00095CE9"/>
    <w:rsid w:val="00095D14"/>
    <w:rsid w:val="00095EA0"/>
    <w:rsid w:val="00096027"/>
    <w:rsid w:val="000963D5"/>
    <w:rsid w:val="0009645D"/>
    <w:rsid w:val="0009681E"/>
    <w:rsid w:val="0009690D"/>
    <w:rsid w:val="00096A4C"/>
    <w:rsid w:val="00096ABF"/>
    <w:rsid w:val="00096B97"/>
    <w:rsid w:val="00096D6D"/>
    <w:rsid w:val="00096FBD"/>
    <w:rsid w:val="00097031"/>
    <w:rsid w:val="0009718D"/>
    <w:rsid w:val="00097260"/>
    <w:rsid w:val="000973C4"/>
    <w:rsid w:val="0009751E"/>
    <w:rsid w:val="00097568"/>
    <w:rsid w:val="00097EF5"/>
    <w:rsid w:val="000A021A"/>
    <w:rsid w:val="000A0470"/>
    <w:rsid w:val="000A083B"/>
    <w:rsid w:val="000A085B"/>
    <w:rsid w:val="000A090E"/>
    <w:rsid w:val="000A0C97"/>
    <w:rsid w:val="000A0D69"/>
    <w:rsid w:val="000A0DA3"/>
    <w:rsid w:val="000A0F2A"/>
    <w:rsid w:val="000A0FE6"/>
    <w:rsid w:val="000A1673"/>
    <w:rsid w:val="000A1685"/>
    <w:rsid w:val="000A1B09"/>
    <w:rsid w:val="000A2028"/>
    <w:rsid w:val="000A24FA"/>
    <w:rsid w:val="000A272E"/>
    <w:rsid w:val="000A2AEC"/>
    <w:rsid w:val="000A2C63"/>
    <w:rsid w:val="000A2D63"/>
    <w:rsid w:val="000A2FA2"/>
    <w:rsid w:val="000A3377"/>
    <w:rsid w:val="000A33C8"/>
    <w:rsid w:val="000A374D"/>
    <w:rsid w:val="000A3773"/>
    <w:rsid w:val="000A37A1"/>
    <w:rsid w:val="000A3B30"/>
    <w:rsid w:val="000A3C97"/>
    <w:rsid w:val="000A4010"/>
    <w:rsid w:val="000A403D"/>
    <w:rsid w:val="000A42B3"/>
    <w:rsid w:val="000A4432"/>
    <w:rsid w:val="000A4827"/>
    <w:rsid w:val="000A4B7A"/>
    <w:rsid w:val="000A4BBF"/>
    <w:rsid w:val="000A4C49"/>
    <w:rsid w:val="000A4D42"/>
    <w:rsid w:val="000A4D7C"/>
    <w:rsid w:val="000A4E04"/>
    <w:rsid w:val="000A4E72"/>
    <w:rsid w:val="000A5120"/>
    <w:rsid w:val="000A5250"/>
    <w:rsid w:val="000A5323"/>
    <w:rsid w:val="000A5527"/>
    <w:rsid w:val="000A5733"/>
    <w:rsid w:val="000A5A90"/>
    <w:rsid w:val="000A5AA4"/>
    <w:rsid w:val="000A5B60"/>
    <w:rsid w:val="000A5B7D"/>
    <w:rsid w:val="000A5E8B"/>
    <w:rsid w:val="000A5EC8"/>
    <w:rsid w:val="000A5F32"/>
    <w:rsid w:val="000A6452"/>
    <w:rsid w:val="000A67B2"/>
    <w:rsid w:val="000A68FB"/>
    <w:rsid w:val="000A6966"/>
    <w:rsid w:val="000A6974"/>
    <w:rsid w:val="000A697B"/>
    <w:rsid w:val="000A698E"/>
    <w:rsid w:val="000A6A33"/>
    <w:rsid w:val="000A6A63"/>
    <w:rsid w:val="000A6A80"/>
    <w:rsid w:val="000A6B2A"/>
    <w:rsid w:val="000A6D5D"/>
    <w:rsid w:val="000A6E36"/>
    <w:rsid w:val="000A733F"/>
    <w:rsid w:val="000A73E6"/>
    <w:rsid w:val="000A7425"/>
    <w:rsid w:val="000A7582"/>
    <w:rsid w:val="000A7585"/>
    <w:rsid w:val="000A7622"/>
    <w:rsid w:val="000A7652"/>
    <w:rsid w:val="000A77C4"/>
    <w:rsid w:val="000A7801"/>
    <w:rsid w:val="000A798C"/>
    <w:rsid w:val="000A7A08"/>
    <w:rsid w:val="000A7B77"/>
    <w:rsid w:val="000A7B87"/>
    <w:rsid w:val="000A7BB0"/>
    <w:rsid w:val="000A7DC9"/>
    <w:rsid w:val="000A7F80"/>
    <w:rsid w:val="000B0019"/>
    <w:rsid w:val="000B01A3"/>
    <w:rsid w:val="000B0403"/>
    <w:rsid w:val="000B0526"/>
    <w:rsid w:val="000B053A"/>
    <w:rsid w:val="000B0591"/>
    <w:rsid w:val="000B08C9"/>
    <w:rsid w:val="000B0933"/>
    <w:rsid w:val="000B0ED0"/>
    <w:rsid w:val="000B0EDB"/>
    <w:rsid w:val="000B0F40"/>
    <w:rsid w:val="000B0F73"/>
    <w:rsid w:val="000B1249"/>
    <w:rsid w:val="000B1283"/>
    <w:rsid w:val="000B1322"/>
    <w:rsid w:val="000B1414"/>
    <w:rsid w:val="000B19C7"/>
    <w:rsid w:val="000B1A54"/>
    <w:rsid w:val="000B20E3"/>
    <w:rsid w:val="000B2152"/>
    <w:rsid w:val="000B22B7"/>
    <w:rsid w:val="000B24F9"/>
    <w:rsid w:val="000B28B6"/>
    <w:rsid w:val="000B2DC7"/>
    <w:rsid w:val="000B2E80"/>
    <w:rsid w:val="000B3056"/>
    <w:rsid w:val="000B32E3"/>
    <w:rsid w:val="000B3318"/>
    <w:rsid w:val="000B3518"/>
    <w:rsid w:val="000B399C"/>
    <w:rsid w:val="000B3A75"/>
    <w:rsid w:val="000B3BCD"/>
    <w:rsid w:val="000B3D46"/>
    <w:rsid w:val="000B3D7E"/>
    <w:rsid w:val="000B40EB"/>
    <w:rsid w:val="000B411F"/>
    <w:rsid w:val="000B41B8"/>
    <w:rsid w:val="000B474A"/>
    <w:rsid w:val="000B47BB"/>
    <w:rsid w:val="000B49A2"/>
    <w:rsid w:val="000B4B25"/>
    <w:rsid w:val="000B4DC8"/>
    <w:rsid w:val="000B4F1A"/>
    <w:rsid w:val="000B514E"/>
    <w:rsid w:val="000B517C"/>
    <w:rsid w:val="000B51D7"/>
    <w:rsid w:val="000B5233"/>
    <w:rsid w:val="000B524B"/>
    <w:rsid w:val="000B53D4"/>
    <w:rsid w:val="000B5679"/>
    <w:rsid w:val="000B58FA"/>
    <w:rsid w:val="000B5A44"/>
    <w:rsid w:val="000B5ACD"/>
    <w:rsid w:val="000B5B59"/>
    <w:rsid w:val="000B5D10"/>
    <w:rsid w:val="000B5D4C"/>
    <w:rsid w:val="000B5DD0"/>
    <w:rsid w:val="000B60B0"/>
    <w:rsid w:val="000B61C2"/>
    <w:rsid w:val="000B6208"/>
    <w:rsid w:val="000B6284"/>
    <w:rsid w:val="000B633B"/>
    <w:rsid w:val="000B644E"/>
    <w:rsid w:val="000B655A"/>
    <w:rsid w:val="000B655E"/>
    <w:rsid w:val="000B668C"/>
    <w:rsid w:val="000B66E3"/>
    <w:rsid w:val="000B68C0"/>
    <w:rsid w:val="000B69A8"/>
    <w:rsid w:val="000B69FA"/>
    <w:rsid w:val="000B6A57"/>
    <w:rsid w:val="000B6B28"/>
    <w:rsid w:val="000B6D20"/>
    <w:rsid w:val="000B6E21"/>
    <w:rsid w:val="000B6FDC"/>
    <w:rsid w:val="000B70B3"/>
    <w:rsid w:val="000B747B"/>
    <w:rsid w:val="000B74E1"/>
    <w:rsid w:val="000B79FB"/>
    <w:rsid w:val="000B7C64"/>
    <w:rsid w:val="000C0060"/>
    <w:rsid w:val="000C0352"/>
    <w:rsid w:val="000C0557"/>
    <w:rsid w:val="000C0786"/>
    <w:rsid w:val="000C07CC"/>
    <w:rsid w:val="000C0835"/>
    <w:rsid w:val="000C09A4"/>
    <w:rsid w:val="000C0AE1"/>
    <w:rsid w:val="000C0AE9"/>
    <w:rsid w:val="000C1026"/>
    <w:rsid w:val="000C113A"/>
    <w:rsid w:val="000C1245"/>
    <w:rsid w:val="000C1365"/>
    <w:rsid w:val="000C137A"/>
    <w:rsid w:val="000C15A2"/>
    <w:rsid w:val="000C1645"/>
    <w:rsid w:val="000C1842"/>
    <w:rsid w:val="000C1896"/>
    <w:rsid w:val="000C1940"/>
    <w:rsid w:val="000C1A45"/>
    <w:rsid w:val="000C1C17"/>
    <w:rsid w:val="000C1D64"/>
    <w:rsid w:val="000C1D7E"/>
    <w:rsid w:val="000C224D"/>
    <w:rsid w:val="000C2518"/>
    <w:rsid w:val="000C27F0"/>
    <w:rsid w:val="000C2A93"/>
    <w:rsid w:val="000C2CA4"/>
    <w:rsid w:val="000C2D3E"/>
    <w:rsid w:val="000C319F"/>
    <w:rsid w:val="000C3285"/>
    <w:rsid w:val="000C33C0"/>
    <w:rsid w:val="000C3545"/>
    <w:rsid w:val="000C38B9"/>
    <w:rsid w:val="000C3980"/>
    <w:rsid w:val="000C3A39"/>
    <w:rsid w:val="000C3D3A"/>
    <w:rsid w:val="000C3DE0"/>
    <w:rsid w:val="000C3E25"/>
    <w:rsid w:val="000C3EE9"/>
    <w:rsid w:val="000C45A7"/>
    <w:rsid w:val="000C473C"/>
    <w:rsid w:val="000C48AF"/>
    <w:rsid w:val="000C4A7B"/>
    <w:rsid w:val="000C4BB6"/>
    <w:rsid w:val="000C4F0F"/>
    <w:rsid w:val="000C5183"/>
    <w:rsid w:val="000C52E8"/>
    <w:rsid w:val="000C578B"/>
    <w:rsid w:val="000C597D"/>
    <w:rsid w:val="000C5ED9"/>
    <w:rsid w:val="000C62D7"/>
    <w:rsid w:val="000C630E"/>
    <w:rsid w:val="000C6340"/>
    <w:rsid w:val="000C637A"/>
    <w:rsid w:val="000C64A3"/>
    <w:rsid w:val="000C65BA"/>
    <w:rsid w:val="000C6715"/>
    <w:rsid w:val="000C67E4"/>
    <w:rsid w:val="000C69CB"/>
    <w:rsid w:val="000C6A03"/>
    <w:rsid w:val="000C6A5E"/>
    <w:rsid w:val="000C6E26"/>
    <w:rsid w:val="000C6E28"/>
    <w:rsid w:val="000C6F85"/>
    <w:rsid w:val="000C7022"/>
    <w:rsid w:val="000C70E2"/>
    <w:rsid w:val="000C72A4"/>
    <w:rsid w:val="000C72E8"/>
    <w:rsid w:val="000C738F"/>
    <w:rsid w:val="000C739C"/>
    <w:rsid w:val="000C77E7"/>
    <w:rsid w:val="000C796C"/>
    <w:rsid w:val="000C79FF"/>
    <w:rsid w:val="000C7A6B"/>
    <w:rsid w:val="000C7DDF"/>
    <w:rsid w:val="000C7EC9"/>
    <w:rsid w:val="000C7F88"/>
    <w:rsid w:val="000C7F8C"/>
    <w:rsid w:val="000D0187"/>
    <w:rsid w:val="000D01F9"/>
    <w:rsid w:val="000D0280"/>
    <w:rsid w:val="000D0289"/>
    <w:rsid w:val="000D047F"/>
    <w:rsid w:val="000D04FD"/>
    <w:rsid w:val="000D0644"/>
    <w:rsid w:val="000D06B6"/>
    <w:rsid w:val="000D09BD"/>
    <w:rsid w:val="000D0A20"/>
    <w:rsid w:val="000D0A76"/>
    <w:rsid w:val="000D0AB4"/>
    <w:rsid w:val="000D0EDD"/>
    <w:rsid w:val="000D0F7C"/>
    <w:rsid w:val="000D10F9"/>
    <w:rsid w:val="000D11B6"/>
    <w:rsid w:val="000D1316"/>
    <w:rsid w:val="000D13B7"/>
    <w:rsid w:val="000D141E"/>
    <w:rsid w:val="000D167C"/>
    <w:rsid w:val="000D1A25"/>
    <w:rsid w:val="000D1A8D"/>
    <w:rsid w:val="000D1A94"/>
    <w:rsid w:val="000D1C1D"/>
    <w:rsid w:val="000D20A3"/>
    <w:rsid w:val="000D214D"/>
    <w:rsid w:val="000D2289"/>
    <w:rsid w:val="000D2594"/>
    <w:rsid w:val="000D26EA"/>
    <w:rsid w:val="000D2702"/>
    <w:rsid w:val="000D277A"/>
    <w:rsid w:val="000D2CD0"/>
    <w:rsid w:val="000D2FA9"/>
    <w:rsid w:val="000D3341"/>
    <w:rsid w:val="000D36FA"/>
    <w:rsid w:val="000D38E0"/>
    <w:rsid w:val="000D3B6F"/>
    <w:rsid w:val="000D3E66"/>
    <w:rsid w:val="000D3EB3"/>
    <w:rsid w:val="000D3F9F"/>
    <w:rsid w:val="000D41DE"/>
    <w:rsid w:val="000D432C"/>
    <w:rsid w:val="000D436C"/>
    <w:rsid w:val="000D4553"/>
    <w:rsid w:val="000D4AD1"/>
    <w:rsid w:val="000D4DF7"/>
    <w:rsid w:val="000D5203"/>
    <w:rsid w:val="000D5A76"/>
    <w:rsid w:val="000D5ADD"/>
    <w:rsid w:val="000D60BC"/>
    <w:rsid w:val="000D64A1"/>
    <w:rsid w:val="000D65A7"/>
    <w:rsid w:val="000D66EB"/>
    <w:rsid w:val="000D674A"/>
    <w:rsid w:val="000D6DCB"/>
    <w:rsid w:val="000D6FCF"/>
    <w:rsid w:val="000D72BF"/>
    <w:rsid w:val="000D7316"/>
    <w:rsid w:val="000D778F"/>
    <w:rsid w:val="000D7948"/>
    <w:rsid w:val="000D7A69"/>
    <w:rsid w:val="000D7AB1"/>
    <w:rsid w:val="000D7E19"/>
    <w:rsid w:val="000E0160"/>
    <w:rsid w:val="000E033E"/>
    <w:rsid w:val="000E0876"/>
    <w:rsid w:val="000E09D5"/>
    <w:rsid w:val="000E0A20"/>
    <w:rsid w:val="000E0A79"/>
    <w:rsid w:val="000E0F82"/>
    <w:rsid w:val="000E107A"/>
    <w:rsid w:val="000E124E"/>
    <w:rsid w:val="000E13FE"/>
    <w:rsid w:val="000E151C"/>
    <w:rsid w:val="000E1552"/>
    <w:rsid w:val="000E1808"/>
    <w:rsid w:val="000E19EC"/>
    <w:rsid w:val="000E1ABC"/>
    <w:rsid w:val="000E1E74"/>
    <w:rsid w:val="000E200A"/>
    <w:rsid w:val="000E2090"/>
    <w:rsid w:val="000E2140"/>
    <w:rsid w:val="000E232E"/>
    <w:rsid w:val="000E23DA"/>
    <w:rsid w:val="000E256B"/>
    <w:rsid w:val="000E2688"/>
    <w:rsid w:val="000E2B05"/>
    <w:rsid w:val="000E2B49"/>
    <w:rsid w:val="000E2B8A"/>
    <w:rsid w:val="000E2CF1"/>
    <w:rsid w:val="000E2E59"/>
    <w:rsid w:val="000E2F9E"/>
    <w:rsid w:val="000E3585"/>
    <w:rsid w:val="000E35B3"/>
    <w:rsid w:val="000E35D3"/>
    <w:rsid w:val="000E3714"/>
    <w:rsid w:val="000E3A1F"/>
    <w:rsid w:val="000E3CAC"/>
    <w:rsid w:val="000E3D4D"/>
    <w:rsid w:val="000E3D7E"/>
    <w:rsid w:val="000E3E4A"/>
    <w:rsid w:val="000E3E52"/>
    <w:rsid w:val="000E3F06"/>
    <w:rsid w:val="000E42C8"/>
    <w:rsid w:val="000E4323"/>
    <w:rsid w:val="000E4424"/>
    <w:rsid w:val="000E46CF"/>
    <w:rsid w:val="000E4A3E"/>
    <w:rsid w:val="000E4C8D"/>
    <w:rsid w:val="000E5564"/>
    <w:rsid w:val="000E59E0"/>
    <w:rsid w:val="000E5AA1"/>
    <w:rsid w:val="000E5D7D"/>
    <w:rsid w:val="000E6326"/>
    <w:rsid w:val="000E6415"/>
    <w:rsid w:val="000E641A"/>
    <w:rsid w:val="000E642A"/>
    <w:rsid w:val="000E64F0"/>
    <w:rsid w:val="000E64F4"/>
    <w:rsid w:val="000E6746"/>
    <w:rsid w:val="000E6A62"/>
    <w:rsid w:val="000E6A7B"/>
    <w:rsid w:val="000E6AE7"/>
    <w:rsid w:val="000E6BAA"/>
    <w:rsid w:val="000E6EBB"/>
    <w:rsid w:val="000E6F31"/>
    <w:rsid w:val="000E6FEE"/>
    <w:rsid w:val="000E7169"/>
    <w:rsid w:val="000E7616"/>
    <w:rsid w:val="000E7648"/>
    <w:rsid w:val="000E7979"/>
    <w:rsid w:val="000E7B60"/>
    <w:rsid w:val="000E7BB5"/>
    <w:rsid w:val="000E7DA1"/>
    <w:rsid w:val="000E7FD5"/>
    <w:rsid w:val="000F006C"/>
    <w:rsid w:val="000F00A5"/>
    <w:rsid w:val="000F0104"/>
    <w:rsid w:val="000F0324"/>
    <w:rsid w:val="000F0457"/>
    <w:rsid w:val="000F0555"/>
    <w:rsid w:val="000F05DF"/>
    <w:rsid w:val="000F085F"/>
    <w:rsid w:val="000F08F3"/>
    <w:rsid w:val="000F1050"/>
    <w:rsid w:val="000F1119"/>
    <w:rsid w:val="000F117B"/>
    <w:rsid w:val="000F1240"/>
    <w:rsid w:val="000F13EE"/>
    <w:rsid w:val="000F17A1"/>
    <w:rsid w:val="000F196F"/>
    <w:rsid w:val="000F1A90"/>
    <w:rsid w:val="000F1AB2"/>
    <w:rsid w:val="000F1B0D"/>
    <w:rsid w:val="000F1E04"/>
    <w:rsid w:val="000F1F79"/>
    <w:rsid w:val="000F2163"/>
    <w:rsid w:val="000F2213"/>
    <w:rsid w:val="000F2752"/>
    <w:rsid w:val="000F282B"/>
    <w:rsid w:val="000F2851"/>
    <w:rsid w:val="000F2F29"/>
    <w:rsid w:val="000F3037"/>
    <w:rsid w:val="000F3061"/>
    <w:rsid w:val="000F3408"/>
    <w:rsid w:val="000F360A"/>
    <w:rsid w:val="000F3863"/>
    <w:rsid w:val="000F395E"/>
    <w:rsid w:val="000F39DC"/>
    <w:rsid w:val="000F3C75"/>
    <w:rsid w:val="000F3CCE"/>
    <w:rsid w:val="000F3D09"/>
    <w:rsid w:val="000F3D4E"/>
    <w:rsid w:val="000F3DF2"/>
    <w:rsid w:val="000F3F39"/>
    <w:rsid w:val="000F428E"/>
    <w:rsid w:val="000F470F"/>
    <w:rsid w:val="000F47D7"/>
    <w:rsid w:val="000F4867"/>
    <w:rsid w:val="000F49C3"/>
    <w:rsid w:val="000F4A38"/>
    <w:rsid w:val="000F4D81"/>
    <w:rsid w:val="000F5210"/>
    <w:rsid w:val="000F52CA"/>
    <w:rsid w:val="000F55B5"/>
    <w:rsid w:val="000F56C9"/>
    <w:rsid w:val="000F587D"/>
    <w:rsid w:val="000F5884"/>
    <w:rsid w:val="000F5DFA"/>
    <w:rsid w:val="000F5E2E"/>
    <w:rsid w:val="000F5F2C"/>
    <w:rsid w:val="000F6051"/>
    <w:rsid w:val="000F60EA"/>
    <w:rsid w:val="000F61DD"/>
    <w:rsid w:val="000F629A"/>
    <w:rsid w:val="000F63CF"/>
    <w:rsid w:val="000F646E"/>
    <w:rsid w:val="000F652F"/>
    <w:rsid w:val="000F661C"/>
    <w:rsid w:val="000F6656"/>
    <w:rsid w:val="000F6699"/>
    <w:rsid w:val="000F6873"/>
    <w:rsid w:val="000F687A"/>
    <w:rsid w:val="000F689F"/>
    <w:rsid w:val="000F697D"/>
    <w:rsid w:val="000F6A72"/>
    <w:rsid w:val="000F6D19"/>
    <w:rsid w:val="000F6F35"/>
    <w:rsid w:val="000F6F3D"/>
    <w:rsid w:val="000F6FD6"/>
    <w:rsid w:val="000F70A2"/>
    <w:rsid w:val="000F730C"/>
    <w:rsid w:val="000F7486"/>
    <w:rsid w:val="000F76C7"/>
    <w:rsid w:val="000F793A"/>
    <w:rsid w:val="000F7E2B"/>
    <w:rsid w:val="000F7FF2"/>
    <w:rsid w:val="00100249"/>
    <w:rsid w:val="00100363"/>
    <w:rsid w:val="001003F0"/>
    <w:rsid w:val="00100490"/>
    <w:rsid w:val="00100501"/>
    <w:rsid w:val="00100512"/>
    <w:rsid w:val="001005C0"/>
    <w:rsid w:val="001005F9"/>
    <w:rsid w:val="0010061E"/>
    <w:rsid w:val="00100717"/>
    <w:rsid w:val="00100821"/>
    <w:rsid w:val="0010095C"/>
    <w:rsid w:val="00100A8F"/>
    <w:rsid w:val="00100B94"/>
    <w:rsid w:val="00100CDE"/>
    <w:rsid w:val="00100E92"/>
    <w:rsid w:val="00100F82"/>
    <w:rsid w:val="0010100B"/>
    <w:rsid w:val="0010115D"/>
    <w:rsid w:val="0010137C"/>
    <w:rsid w:val="001014C5"/>
    <w:rsid w:val="001015DF"/>
    <w:rsid w:val="001017D0"/>
    <w:rsid w:val="00101825"/>
    <w:rsid w:val="0010189E"/>
    <w:rsid w:val="001019DD"/>
    <w:rsid w:val="00101FF3"/>
    <w:rsid w:val="0010200D"/>
    <w:rsid w:val="0010221A"/>
    <w:rsid w:val="00102648"/>
    <w:rsid w:val="001026E8"/>
    <w:rsid w:val="001027C3"/>
    <w:rsid w:val="001028B2"/>
    <w:rsid w:val="001028DB"/>
    <w:rsid w:val="00102937"/>
    <w:rsid w:val="00102A7E"/>
    <w:rsid w:val="00102AF9"/>
    <w:rsid w:val="00102B7C"/>
    <w:rsid w:val="00102DA1"/>
    <w:rsid w:val="00102F0D"/>
    <w:rsid w:val="00102F1A"/>
    <w:rsid w:val="0010302D"/>
    <w:rsid w:val="001030CE"/>
    <w:rsid w:val="0010315D"/>
    <w:rsid w:val="001031B1"/>
    <w:rsid w:val="00103539"/>
    <w:rsid w:val="0010375D"/>
    <w:rsid w:val="001037FE"/>
    <w:rsid w:val="001038E2"/>
    <w:rsid w:val="00103BB4"/>
    <w:rsid w:val="00103BBF"/>
    <w:rsid w:val="00104123"/>
    <w:rsid w:val="001041E5"/>
    <w:rsid w:val="0010434A"/>
    <w:rsid w:val="001045FF"/>
    <w:rsid w:val="001046B6"/>
    <w:rsid w:val="00104856"/>
    <w:rsid w:val="00104BA5"/>
    <w:rsid w:val="00104C1E"/>
    <w:rsid w:val="00104C2C"/>
    <w:rsid w:val="00104CA1"/>
    <w:rsid w:val="0010523B"/>
    <w:rsid w:val="00105451"/>
    <w:rsid w:val="001054B5"/>
    <w:rsid w:val="001059CB"/>
    <w:rsid w:val="00105D0E"/>
    <w:rsid w:val="00105EDF"/>
    <w:rsid w:val="00105F02"/>
    <w:rsid w:val="00106127"/>
    <w:rsid w:val="00106128"/>
    <w:rsid w:val="001061C4"/>
    <w:rsid w:val="00106332"/>
    <w:rsid w:val="0010633B"/>
    <w:rsid w:val="001065DC"/>
    <w:rsid w:val="001066A9"/>
    <w:rsid w:val="001067D7"/>
    <w:rsid w:val="00106A89"/>
    <w:rsid w:val="00106AB3"/>
    <w:rsid w:val="00106C4D"/>
    <w:rsid w:val="001070DE"/>
    <w:rsid w:val="001071B5"/>
    <w:rsid w:val="001073DB"/>
    <w:rsid w:val="0010740F"/>
    <w:rsid w:val="001076E5"/>
    <w:rsid w:val="0010772B"/>
    <w:rsid w:val="001078C7"/>
    <w:rsid w:val="00107F11"/>
    <w:rsid w:val="001100D2"/>
    <w:rsid w:val="0011020D"/>
    <w:rsid w:val="00110356"/>
    <w:rsid w:val="001103FF"/>
    <w:rsid w:val="001106A6"/>
    <w:rsid w:val="00110778"/>
    <w:rsid w:val="001107EB"/>
    <w:rsid w:val="00110A14"/>
    <w:rsid w:val="00110B83"/>
    <w:rsid w:val="0011102C"/>
    <w:rsid w:val="00111269"/>
    <w:rsid w:val="001115D6"/>
    <w:rsid w:val="001119E3"/>
    <w:rsid w:val="00111AFA"/>
    <w:rsid w:val="00111E2E"/>
    <w:rsid w:val="00111F3A"/>
    <w:rsid w:val="00111F5A"/>
    <w:rsid w:val="001120DE"/>
    <w:rsid w:val="001120F0"/>
    <w:rsid w:val="00112234"/>
    <w:rsid w:val="00112277"/>
    <w:rsid w:val="001122A6"/>
    <w:rsid w:val="001123D3"/>
    <w:rsid w:val="00112449"/>
    <w:rsid w:val="00112605"/>
    <w:rsid w:val="001126E2"/>
    <w:rsid w:val="0011293A"/>
    <w:rsid w:val="00112AD0"/>
    <w:rsid w:val="00112E2D"/>
    <w:rsid w:val="00112F10"/>
    <w:rsid w:val="00113004"/>
    <w:rsid w:val="0011309A"/>
    <w:rsid w:val="001130AE"/>
    <w:rsid w:val="00113203"/>
    <w:rsid w:val="00113267"/>
    <w:rsid w:val="0011350A"/>
    <w:rsid w:val="00113567"/>
    <w:rsid w:val="00113620"/>
    <w:rsid w:val="00113665"/>
    <w:rsid w:val="00113674"/>
    <w:rsid w:val="001136DB"/>
    <w:rsid w:val="001137B2"/>
    <w:rsid w:val="00113B30"/>
    <w:rsid w:val="00113B7C"/>
    <w:rsid w:val="00113CD9"/>
    <w:rsid w:val="00113CE6"/>
    <w:rsid w:val="00113CFB"/>
    <w:rsid w:val="00113DB8"/>
    <w:rsid w:val="0011405A"/>
    <w:rsid w:val="001140E5"/>
    <w:rsid w:val="001141C9"/>
    <w:rsid w:val="001141DB"/>
    <w:rsid w:val="00114C91"/>
    <w:rsid w:val="00114D8A"/>
    <w:rsid w:val="00115439"/>
    <w:rsid w:val="001155BA"/>
    <w:rsid w:val="0011560B"/>
    <w:rsid w:val="0011569E"/>
    <w:rsid w:val="001158C5"/>
    <w:rsid w:val="00115A8F"/>
    <w:rsid w:val="00115E10"/>
    <w:rsid w:val="001160F2"/>
    <w:rsid w:val="00116204"/>
    <w:rsid w:val="0011636A"/>
    <w:rsid w:val="001165E9"/>
    <w:rsid w:val="001166B3"/>
    <w:rsid w:val="00116840"/>
    <w:rsid w:val="00116BA3"/>
    <w:rsid w:val="00116C8A"/>
    <w:rsid w:val="00116D3D"/>
    <w:rsid w:val="00116F69"/>
    <w:rsid w:val="001170EC"/>
    <w:rsid w:val="001171AE"/>
    <w:rsid w:val="00117205"/>
    <w:rsid w:val="001172E7"/>
    <w:rsid w:val="00117311"/>
    <w:rsid w:val="001173F6"/>
    <w:rsid w:val="001174F6"/>
    <w:rsid w:val="001176C4"/>
    <w:rsid w:val="001176DC"/>
    <w:rsid w:val="0011773C"/>
    <w:rsid w:val="00117CA6"/>
    <w:rsid w:val="00117DD0"/>
    <w:rsid w:val="00117F84"/>
    <w:rsid w:val="0012002B"/>
    <w:rsid w:val="00120337"/>
    <w:rsid w:val="001209E2"/>
    <w:rsid w:val="00120ACD"/>
    <w:rsid w:val="00120B56"/>
    <w:rsid w:val="00120C96"/>
    <w:rsid w:val="00120CEF"/>
    <w:rsid w:val="00120D95"/>
    <w:rsid w:val="00121036"/>
    <w:rsid w:val="00121167"/>
    <w:rsid w:val="00121381"/>
    <w:rsid w:val="001215D2"/>
    <w:rsid w:val="001216AA"/>
    <w:rsid w:val="0012171A"/>
    <w:rsid w:val="00121CE7"/>
    <w:rsid w:val="001220B9"/>
    <w:rsid w:val="0012244A"/>
    <w:rsid w:val="0012263C"/>
    <w:rsid w:val="00122B8C"/>
    <w:rsid w:val="00122C23"/>
    <w:rsid w:val="00122C79"/>
    <w:rsid w:val="00122C8B"/>
    <w:rsid w:val="00123217"/>
    <w:rsid w:val="00123308"/>
    <w:rsid w:val="00123540"/>
    <w:rsid w:val="0012358C"/>
    <w:rsid w:val="00123956"/>
    <w:rsid w:val="00123A22"/>
    <w:rsid w:val="00123ACC"/>
    <w:rsid w:val="00123BB3"/>
    <w:rsid w:val="00123CE1"/>
    <w:rsid w:val="00123D3F"/>
    <w:rsid w:val="00123E6E"/>
    <w:rsid w:val="00123FBB"/>
    <w:rsid w:val="00124025"/>
    <w:rsid w:val="00124034"/>
    <w:rsid w:val="0012422A"/>
    <w:rsid w:val="001244FB"/>
    <w:rsid w:val="0012450A"/>
    <w:rsid w:val="00124CB9"/>
    <w:rsid w:val="00124FB0"/>
    <w:rsid w:val="0012507E"/>
    <w:rsid w:val="001250F2"/>
    <w:rsid w:val="00125335"/>
    <w:rsid w:val="0012535E"/>
    <w:rsid w:val="001256B2"/>
    <w:rsid w:val="00125923"/>
    <w:rsid w:val="001259CF"/>
    <w:rsid w:val="00125A12"/>
    <w:rsid w:val="00125A84"/>
    <w:rsid w:val="00125BB8"/>
    <w:rsid w:val="00125BDF"/>
    <w:rsid w:val="00125EE6"/>
    <w:rsid w:val="00125F8C"/>
    <w:rsid w:val="001262CF"/>
    <w:rsid w:val="0012637F"/>
    <w:rsid w:val="001263F8"/>
    <w:rsid w:val="0012654C"/>
    <w:rsid w:val="00126663"/>
    <w:rsid w:val="001267F0"/>
    <w:rsid w:val="0012692A"/>
    <w:rsid w:val="00126AD4"/>
    <w:rsid w:val="00126F32"/>
    <w:rsid w:val="00126F40"/>
    <w:rsid w:val="00127189"/>
    <w:rsid w:val="00127192"/>
    <w:rsid w:val="00127232"/>
    <w:rsid w:val="0012790D"/>
    <w:rsid w:val="00127A03"/>
    <w:rsid w:val="00127BA6"/>
    <w:rsid w:val="00127D4F"/>
    <w:rsid w:val="00127D9A"/>
    <w:rsid w:val="00127E67"/>
    <w:rsid w:val="0013009C"/>
    <w:rsid w:val="00130138"/>
    <w:rsid w:val="001302B5"/>
    <w:rsid w:val="00130677"/>
    <w:rsid w:val="00130A04"/>
    <w:rsid w:val="00130AA7"/>
    <w:rsid w:val="00130AF0"/>
    <w:rsid w:val="00130B9B"/>
    <w:rsid w:val="00130DF8"/>
    <w:rsid w:val="00130FF5"/>
    <w:rsid w:val="00131255"/>
    <w:rsid w:val="00131269"/>
    <w:rsid w:val="0013148A"/>
    <w:rsid w:val="001315A0"/>
    <w:rsid w:val="00131621"/>
    <w:rsid w:val="00131808"/>
    <w:rsid w:val="0013194D"/>
    <w:rsid w:val="00131992"/>
    <w:rsid w:val="00131D82"/>
    <w:rsid w:val="001320BA"/>
    <w:rsid w:val="00132624"/>
    <w:rsid w:val="00132E29"/>
    <w:rsid w:val="00132F2A"/>
    <w:rsid w:val="001332EA"/>
    <w:rsid w:val="0013330A"/>
    <w:rsid w:val="001337AE"/>
    <w:rsid w:val="001339F6"/>
    <w:rsid w:val="00133A7E"/>
    <w:rsid w:val="00133B68"/>
    <w:rsid w:val="00133EAC"/>
    <w:rsid w:val="00133F84"/>
    <w:rsid w:val="00134035"/>
    <w:rsid w:val="00134301"/>
    <w:rsid w:val="00134351"/>
    <w:rsid w:val="00134741"/>
    <w:rsid w:val="0013478D"/>
    <w:rsid w:val="001347E1"/>
    <w:rsid w:val="00134894"/>
    <w:rsid w:val="00134981"/>
    <w:rsid w:val="00134A43"/>
    <w:rsid w:val="00134CC4"/>
    <w:rsid w:val="00134D24"/>
    <w:rsid w:val="00134D42"/>
    <w:rsid w:val="001350CA"/>
    <w:rsid w:val="001352FE"/>
    <w:rsid w:val="00135836"/>
    <w:rsid w:val="001358B6"/>
    <w:rsid w:val="00135E5E"/>
    <w:rsid w:val="00135EF9"/>
    <w:rsid w:val="0013622D"/>
    <w:rsid w:val="0013625B"/>
    <w:rsid w:val="001367A4"/>
    <w:rsid w:val="001369D5"/>
    <w:rsid w:val="001369E9"/>
    <w:rsid w:val="00136A59"/>
    <w:rsid w:val="00136B9C"/>
    <w:rsid w:val="00136E64"/>
    <w:rsid w:val="00136E8B"/>
    <w:rsid w:val="00137012"/>
    <w:rsid w:val="0013716F"/>
    <w:rsid w:val="001371F4"/>
    <w:rsid w:val="001372DB"/>
    <w:rsid w:val="0013744C"/>
    <w:rsid w:val="00137488"/>
    <w:rsid w:val="00137715"/>
    <w:rsid w:val="00137896"/>
    <w:rsid w:val="00137A02"/>
    <w:rsid w:val="00137B22"/>
    <w:rsid w:val="00137F4B"/>
    <w:rsid w:val="00137F6C"/>
    <w:rsid w:val="001401D6"/>
    <w:rsid w:val="0014020D"/>
    <w:rsid w:val="00140239"/>
    <w:rsid w:val="001402AF"/>
    <w:rsid w:val="0014041C"/>
    <w:rsid w:val="00140616"/>
    <w:rsid w:val="0014067B"/>
    <w:rsid w:val="001407C1"/>
    <w:rsid w:val="00140886"/>
    <w:rsid w:val="001408D7"/>
    <w:rsid w:val="00140925"/>
    <w:rsid w:val="00140C2E"/>
    <w:rsid w:val="00140DA2"/>
    <w:rsid w:val="001410DE"/>
    <w:rsid w:val="001412CA"/>
    <w:rsid w:val="001413D6"/>
    <w:rsid w:val="001414D2"/>
    <w:rsid w:val="001414E7"/>
    <w:rsid w:val="001415F3"/>
    <w:rsid w:val="00141654"/>
    <w:rsid w:val="0014175A"/>
    <w:rsid w:val="00141818"/>
    <w:rsid w:val="00141917"/>
    <w:rsid w:val="00141E28"/>
    <w:rsid w:val="00141FA7"/>
    <w:rsid w:val="00142270"/>
    <w:rsid w:val="0014239F"/>
    <w:rsid w:val="00142934"/>
    <w:rsid w:val="00142DB8"/>
    <w:rsid w:val="00142EE9"/>
    <w:rsid w:val="00143065"/>
    <w:rsid w:val="00143425"/>
    <w:rsid w:val="00143510"/>
    <w:rsid w:val="00143530"/>
    <w:rsid w:val="00143590"/>
    <w:rsid w:val="001437BC"/>
    <w:rsid w:val="001439F6"/>
    <w:rsid w:val="00143A1E"/>
    <w:rsid w:val="00143BF4"/>
    <w:rsid w:val="00143C77"/>
    <w:rsid w:val="00143E5F"/>
    <w:rsid w:val="00143EDC"/>
    <w:rsid w:val="00143EE7"/>
    <w:rsid w:val="00144528"/>
    <w:rsid w:val="0014470C"/>
    <w:rsid w:val="0014477E"/>
    <w:rsid w:val="00144C34"/>
    <w:rsid w:val="00144CB9"/>
    <w:rsid w:val="00145201"/>
    <w:rsid w:val="001453DB"/>
    <w:rsid w:val="001457E1"/>
    <w:rsid w:val="00145A75"/>
    <w:rsid w:val="00145B13"/>
    <w:rsid w:val="00145B76"/>
    <w:rsid w:val="00145BA0"/>
    <w:rsid w:val="00145BD1"/>
    <w:rsid w:val="00145BF0"/>
    <w:rsid w:val="00146089"/>
    <w:rsid w:val="0014612C"/>
    <w:rsid w:val="001464E1"/>
    <w:rsid w:val="00146602"/>
    <w:rsid w:val="001466D6"/>
    <w:rsid w:val="00146785"/>
    <w:rsid w:val="0014695C"/>
    <w:rsid w:val="00146ABE"/>
    <w:rsid w:val="00146E9B"/>
    <w:rsid w:val="0014706A"/>
    <w:rsid w:val="0014709D"/>
    <w:rsid w:val="00147353"/>
    <w:rsid w:val="00147368"/>
    <w:rsid w:val="001474AB"/>
    <w:rsid w:val="00147A1C"/>
    <w:rsid w:val="00147A26"/>
    <w:rsid w:val="00147B11"/>
    <w:rsid w:val="00147CA7"/>
    <w:rsid w:val="00147E32"/>
    <w:rsid w:val="00147EB3"/>
    <w:rsid w:val="00147F4D"/>
    <w:rsid w:val="0015027D"/>
    <w:rsid w:val="00150759"/>
    <w:rsid w:val="00150795"/>
    <w:rsid w:val="00150814"/>
    <w:rsid w:val="0015097F"/>
    <w:rsid w:val="00150A20"/>
    <w:rsid w:val="00150A4A"/>
    <w:rsid w:val="00150B39"/>
    <w:rsid w:val="00150BAA"/>
    <w:rsid w:val="00150C26"/>
    <w:rsid w:val="00150D1D"/>
    <w:rsid w:val="00150DF7"/>
    <w:rsid w:val="0015120E"/>
    <w:rsid w:val="0015136C"/>
    <w:rsid w:val="001515EB"/>
    <w:rsid w:val="00151A3D"/>
    <w:rsid w:val="00151A4A"/>
    <w:rsid w:val="00151C89"/>
    <w:rsid w:val="00151E4F"/>
    <w:rsid w:val="00151E8C"/>
    <w:rsid w:val="00151F8E"/>
    <w:rsid w:val="001528C1"/>
    <w:rsid w:val="00152B91"/>
    <w:rsid w:val="00152C10"/>
    <w:rsid w:val="00152CFC"/>
    <w:rsid w:val="00152E2E"/>
    <w:rsid w:val="00152F2E"/>
    <w:rsid w:val="00152FA4"/>
    <w:rsid w:val="001530F0"/>
    <w:rsid w:val="00153384"/>
    <w:rsid w:val="00153403"/>
    <w:rsid w:val="001536BF"/>
    <w:rsid w:val="001536D2"/>
    <w:rsid w:val="0015397F"/>
    <w:rsid w:val="00153ADD"/>
    <w:rsid w:val="00153BB3"/>
    <w:rsid w:val="00153C3A"/>
    <w:rsid w:val="00154010"/>
    <w:rsid w:val="00154054"/>
    <w:rsid w:val="00154055"/>
    <w:rsid w:val="0015405B"/>
    <w:rsid w:val="00154085"/>
    <w:rsid w:val="001540CE"/>
    <w:rsid w:val="00154157"/>
    <w:rsid w:val="001542A6"/>
    <w:rsid w:val="00154320"/>
    <w:rsid w:val="00154331"/>
    <w:rsid w:val="00154529"/>
    <w:rsid w:val="00154550"/>
    <w:rsid w:val="00154718"/>
    <w:rsid w:val="0015472B"/>
    <w:rsid w:val="00154755"/>
    <w:rsid w:val="0015496D"/>
    <w:rsid w:val="00154DBD"/>
    <w:rsid w:val="00154E0B"/>
    <w:rsid w:val="00154F52"/>
    <w:rsid w:val="0015535C"/>
    <w:rsid w:val="001553A6"/>
    <w:rsid w:val="00155534"/>
    <w:rsid w:val="00155561"/>
    <w:rsid w:val="00155780"/>
    <w:rsid w:val="001557CE"/>
    <w:rsid w:val="001557E6"/>
    <w:rsid w:val="00155A54"/>
    <w:rsid w:val="00155B36"/>
    <w:rsid w:val="00155BEE"/>
    <w:rsid w:val="00155D8D"/>
    <w:rsid w:val="00155F64"/>
    <w:rsid w:val="00155FE5"/>
    <w:rsid w:val="0015624A"/>
    <w:rsid w:val="001564E7"/>
    <w:rsid w:val="001565BF"/>
    <w:rsid w:val="00156696"/>
    <w:rsid w:val="00156902"/>
    <w:rsid w:val="001569D9"/>
    <w:rsid w:val="00156A4C"/>
    <w:rsid w:val="00156A50"/>
    <w:rsid w:val="00156DC7"/>
    <w:rsid w:val="00156E3C"/>
    <w:rsid w:val="00156EFE"/>
    <w:rsid w:val="00156F05"/>
    <w:rsid w:val="001573F3"/>
    <w:rsid w:val="00157598"/>
    <w:rsid w:val="001578E1"/>
    <w:rsid w:val="00157C6A"/>
    <w:rsid w:val="00157D59"/>
    <w:rsid w:val="00157D9B"/>
    <w:rsid w:val="00160141"/>
    <w:rsid w:val="0016039A"/>
    <w:rsid w:val="0016055D"/>
    <w:rsid w:val="001606E6"/>
    <w:rsid w:val="001607D1"/>
    <w:rsid w:val="00160805"/>
    <w:rsid w:val="00160B37"/>
    <w:rsid w:val="00160BFE"/>
    <w:rsid w:val="00160DA4"/>
    <w:rsid w:val="00160DF1"/>
    <w:rsid w:val="00160E74"/>
    <w:rsid w:val="001610EF"/>
    <w:rsid w:val="00161144"/>
    <w:rsid w:val="00161167"/>
    <w:rsid w:val="00161214"/>
    <w:rsid w:val="0016136D"/>
    <w:rsid w:val="00161594"/>
    <w:rsid w:val="001617F2"/>
    <w:rsid w:val="00161854"/>
    <w:rsid w:val="00161B13"/>
    <w:rsid w:val="00161B9D"/>
    <w:rsid w:val="00161C7A"/>
    <w:rsid w:val="00161E26"/>
    <w:rsid w:val="00162007"/>
    <w:rsid w:val="0016214B"/>
    <w:rsid w:val="00162232"/>
    <w:rsid w:val="001623D8"/>
    <w:rsid w:val="0016263D"/>
    <w:rsid w:val="00162A67"/>
    <w:rsid w:val="00162AE2"/>
    <w:rsid w:val="00162E8F"/>
    <w:rsid w:val="00162EA1"/>
    <w:rsid w:val="0016304F"/>
    <w:rsid w:val="00163323"/>
    <w:rsid w:val="001633F0"/>
    <w:rsid w:val="00163487"/>
    <w:rsid w:val="00163569"/>
    <w:rsid w:val="0016356D"/>
    <w:rsid w:val="001635D4"/>
    <w:rsid w:val="001636CA"/>
    <w:rsid w:val="001636D5"/>
    <w:rsid w:val="001637E3"/>
    <w:rsid w:val="001638D7"/>
    <w:rsid w:val="00163DDF"/>
    <w:rsid w:val="00163E37"/>
    <w:rsid w:val="001640A8"/>
    <w:rsid w:val="001641BD"/>
    <w:rsid w:val="0016422B"/>
    <w:rsid w:val="00164491"/>
    <w:rsid w:val="0016458D"/>
    <w:rsid w:val="001645A4"/>
    <w:rsid w:val="0016461A"/>
    <w:rsid w:val="00164740"/>
    <w:rsid w:val="00164801"/>
    <w:rsid w:val="0016486A"/>
    <w:rsid w:val="00164A49"/>
    <w:rsid w:val="00164B4B"/>
    <w:rsid w:val="00165288"/>
    <w:rsid w:val="001655EF"/>
    <w:rsid w:val="001657C0"/>
    <w:rsid w:val="00165968"/>
    <w:rsid w:val="00165A2A"/>
    <w:rsid w:val="00165BE3"/>
    <w:rsid w:val="00165CC0"/>
    <w:rsid w:val="00165D26"/>
    <w:rsid w:val="00165DD3"/>
    <w:rsid w:val="00166015"/>
    <w:rsid w:val="001661DA"/>
    <w:rsid w:val="00166232"/>
    <w:rsid w:val="00166496"/>
    <w:rsid w:val="001667DE"/>
    <w:rsid w:val="0016698F"/>
    <w:rsid w:val="00166ACB"/>
    <w:rsid w:val="00166B47"/>
    <w:rsid w:val="00166BD6"/>
    <w:rsid w:val="00166DCA"/>
    <w:rsid w:val="00167068"/>
    <w:rsid w:val="00167683"/>
    <w:rsid w:val="0016775F"/>
    <w:rsid w:val="00167766"/>
    <w:rsid w:val="001677AB"/>
    <w:rsid w:val="00167A1D"/>
    <w:rsid w:val="00167A8F"/>
    <w:rsid w:val="00167AC9"/>
    <w:rsid w:val="00167DB7"/>
    <w:rsid w:val="0017011D"/>
    <w:rsid w:val="001701F3"/>
    <w:rsid w:val="00170272"/>
    <w:rsid w:val="001702AD"/>
    <w:rsid w:val="00170352"/>
    <w:rsid w:val="001704E1"/>
    <w:rsid w:val="00170671"/>
    <w:rsid w:val="00170ADA"/>
    <w:rsid w:val="00170B10"/>
    <w:rsid w:val="00170B11"/>
    <w:rsid w:val="00170B6B"/>
    <w:rsid w:val="00170E34"/>
    <w:rsid w:val="00170E5D"/>
    <w:rsid w:val="00170F52"/>
    <w:rsid w:val="00170FE2"/>
    <w:rsid w:val="001710FA"/>
    <w:rsid w:val="00171130"/>
    <w:rsid w:val="001711CF"/>
    <w:rsid w:val="00171355"/>
    <w:rsid w:val="001715B4"/>
    <w:rsid w:val="00171607"/>
    <w:rsid w:val="00171866"/>
    <w:rsid w:val="001719D3"/>
    <w:rsid w:val="00171E6F"/>
    <w:rsid w:val="0017228C"/>
    <w:rsid w:val="00172312"/>
    <w:rsid w:val="001724F7"/>
    <w:rsid w:val="00172733"/>
    <w:rsid w:val="00172C1F"/>
    <w:rsid w:val="00172F59"/>
    <w:rsid w:val="0017308B"/>
    <w:rsid w:val="001731D7"/>
    <w:rsid w:val="00173250"/>
    <w:rsid w:val="0017346C"/>
    <w:rsid w:val="0017350E"/>
    <w:rsid w:val="00173764"/>
    <w:rsid w:val="00173D63"/>
    <w:rsid w:val="00173DD8"/>
    <w:rsid w:val="00174259"/>
    <w:rsid w:val="00174290"/>
    <w:rsid w:val="00174410"/>
    <w:rsid w:val="001744C3"/>
    <w:rsid w:val="001745A0"/>
    <w:rsid w:val="00174672"/>
    <w:rsid w:val="00174CEA"/>
    <w:rsid w:val="00174E85"/>
    <w:rsid w:val="00174EFA"/>
    <w:rsid w:val="0017526B"/>
    <w:rsid w:val="0017541E"/>
    <w:rsid w:val="0017543E"/>
    <w:rsid w:val="0017552D"/>
    <w:rsid w:val="001758BB"/>
    <w:rsid w:val="00175A31"/>
    <w:rsid w:val="00175A8D"/>
    <w:rsid w:val="00175BAD"/>
    <w:rsid w:val="00175F17"/>
    <w:rsid w:val="001760C1"/>
    <w:rsid w:val="00176199"/>
    <w:rsid w:val="001761B2"/>
    <w:rsid w:val="00176252"/>
    <w:rsid w:val="001762E1"/>
    <w:rsid w:val="001767C6"/>
    <w:rsid w:val="00176892"/>
    <w:rsid w:val="001768B0"/>
    <w:rsid w:val="00176C79"/>
    <w:rsid w:val="00176E2F"/>
    <w:rsid w:val="00176FDC"/>
    <w:rsid w:val="001772F6"/>
    <w:rsid w:val="0017747D"/>
    <w:rsid w:val="00177B19"/>
    <w:rsid w:val="00177B3E"/>
    <w:rsid w:val="00177C02"/>
    <w:rsid w:val="00177E10"/>
    <w:rsid w:val="00177EB3"/>
    <w:rsid w:val="00177ED4"/>
    <w:rsid w:val="0018014F"/>
    <w:rsid w:val="00180203"/>
    <w:rsid w:val="001802E6"/>
    <w:rsid w:val="0018042A"/>
    <w:rsid w:val="001804AF"/>
    <w:rsid w:val="001804B9"/>
    <w:rsid w:val="00180594"/>
    <w:rsid w:val="001806E2"/>
    <w:rsid w:val="00180778"/>
    <w:rsid w:val="00180880"/>
    <w:rsid w:val="0018091D"/>
    <w:rsid w:val="00180932"/>
    <w:rsid w:val="00180F4F"/>
    <w:rsid w:val="00180FA6"/>
    <w:rsid w:val="00181059"/>
    <w:rsid w:val="001814B0"/>
    <w:rsid w:val="00181778"/>
    <w:rsid w:val="001818C2"/>
    <w:rsid w:val="00181928"/>
    <w:rsid w:val="001819B6"/>
    <w:rsid w:val="00181A90"/>
    <w:rsid w:val="00181AD9"/>
    <w:rsid w:val="00181B09"/>
    <w:rsid w:val="00181F11"/>
    <w:rsid w:val="00181FAE"/>
    <w:rsid w:val="0018209A"/>
    <w:rsid w:val="00182292"/>
    <w:rsid w:val="00182457"/>
    <w:rsid w:val="001824D2"/>
    <w:rsid w:val="00182780"/>
    <w:rsid w:val="001828C6"/>
    <w:rsid w:val="00182A9E"/>
    <w:rsid w:val="00182DF0"/>
    <w:rsid w:val="00182E52"/>
    <w:rsid w:val="00182F04"/>
    <w:rsid w:val="00183073"/>
    <w:rsid w:val="001830F3"/>
    <w:rsid w:val="00183250"/>
    <w:rsid w:val="001832E6"/>
    <w:rsid w:val="00183832"/>
    <w:rsid w:val="001838A0"/>
    <w:rsid w:val="0018399A"/>
    <w:rsid w:val="00183B01"/>
    <w:rsid w:val="00183C99"/>
    <w:rsid w:val="00183D04"/>
    <w:rsid w:val="00184365"/>
    <w:rsid w:val="0018453E"/>
    <w:rsid w:val="001846EA"/>
    <w:rsid w:val="001848F8"/>
    <w:rsid w:val="00184B71"/>
    <w:rsid w:val="00184C8E"/>
    <w:rsid w:val="00185116"/>
    <w:rsid w:val="001852D6"/>
    <w:rsid w:val="0018530E"/>
    <w:rsid w:val="0018540A"/>
    <w:rsid w:val="001855A2"/>
    <w:rsid w:val="001856CA"/>
    <w:rsid w:val="00185A9E"/>
    <w:rsid w:val="0018608A"/>
    <w:rsid w:val="00186229"/>
    <w:rsid w:val="001864CB"/>
    <w:rsid w:val="0018674F"/>
    <w:rsid w:val="00186A5D"/>
    <w:rsid w:val="00186AD8"/>
    <w:rsid w:val="00186BF8"/>
    <w:rsid w:val="00186E81"/>
    <w:rsid w:val="00186F5B"/>
    <w:rsid w:val="00187245"/>
    <w:rsid w:val="001872B3"/>
    <w:rsid w:val="00187376"/>
    <w:rsid w:val="00187468"/>
    <w:rsid w:val="00187774"/>
    <w:rsid w:val="00187BA7"/>
    <w:rsid w:val="00187CE6"/>
    <w:rsid w:val="00187DCF"/>
    <w:rsid w:val="00187E7E"/>
    <w:rsid w:val="00187EF4"/>
    <w:rsid w:val="0019066C"/>
    <w:rsid w:val="0019087E"/>
    <w:rsid w:val="0019088B"/>
    <w:rsid w:val="001908D3"/>
    <w:rsid w:val="001909DC"/>
    <w:rsid w:val="00190A02"/>
    <w:rsid w:val="00190B5B"/>
    <w:rsid w:val="00190D4A"/>
    <w:rsid w:val="00190F18"/>
    <w:rsid w:val="0019102D"/>
    <w:rsid w:val="00191091"/>
    <w:rsid w:val="00191165"/>
    <w:rsid w:val="001914D7"/>
    <w:rsid w:val="0019172E"/>
    <w:rsid w:val="00191974"/>
    <w:rsid w:val="00191FF7"/>
    <w:rsid w:val="00192041"/>
    <w:rsid w:val="00192063"/>
    <w:rsid w:val="0019242B"/>
    <w:rsid w:val="001925BF"/>
    <w:rsid w:val="001926BE"/>
    <w:rsid w:val="0019275D"/>
    <w:rsid w:val="0019295B"/>
    <w:rsid w:val="001929BE"/>
    <w:rsid w:val="001929C7"/>
    <w:rsid w:val="001929EC"/>
    <w:rsid w:val="00192B07"/>
    <w:rsid w:val="00192C15"/>
    <w:rsid w:val="00192E2F"/>
    <w:rsid w:val="00193962"/>
    <w:rsid w:val="00193B01"/>
    <w:rsid w:val="00193D3F"/>
    <w:rsid w:val="00194236"/>
    <w:rsid w:val="0019441C"/>
    <w:rsid w:val="0019447C"/>
    <w:rsid w:val="00194617"/>
    <w:rsid w:val="00194658"/>
    <w:rsid w:val="0019472A"/>
    <w:rsid w:val="00194783"/>
    <w:rsid w:val="001947BB"/>
    <w:rsid w:val="00194B0B"/>
    <w:rsid w:val="00194E82"/>
    <w:rsid w:val="00195129"/>
    <w:rsid w:val="00195190"/>
    <w:rsid w:val="001952E0"/>
    <w:rsid w:val="001954B0"/>
    <w:rsid w:val="001954B4"/>
    <w:rsid w:val="001956AD"/>
    <w:rsid w:val="00195770"/>
    <w:rsid w:val="001958FF"/>
    <w:rsid w:val="00195A7C"/>
    <w:rsid w:val="00195D1F"/>
    <w:rsid w:val="00195D93"/>
    <w:rsid w:val="00195E36"/>
    <w:rsid w:val="00195E77"/>
    <w:rsid w:val="0019644D"/>
    <w:rsid w:val="001965A9"/>
    <w:rsid w:val="001966FE"/>
    <w:rsid w:val="00196708"/>
    <w:rsid w:val="0019672F"/>
    <w:rsid w:val="001967BB"/>
    <w:rsid w:val="00196903"/>
    <w:rsid w:val="00196E0E"/>
    <w:rsid w:val="001970DD"/>
    <w:rsid w:val="00197429"/>
    <w:rsid w:val="0019750C"/>
    <w:rsid w:val="001979DD"/>
    <w:rsid w:val="00197B93"/>
    <w:rsid w:val="00197BC9"/>
    <w:rsid w:val="00197C51"/>
    <w:rsid w:val="00197C76"/>
    <w:rsid w:val="00197EA3"/>
    <w:rsid w:val="00197EA8"/>
    <w:rsid w:val="001A0403"/>
    <w:rsid w:val="001A0498"/>
    <w:rsid w:val="001A09C5"/>
    <w:rsid w:val="001A0A88"/>
    <w:rsid w:val="001A147F"/>
    <w:rsid w:val="001A17B0"/>
    <w:rsid w:val="001A192D"/>
    <w:rsid w:val="001A19D7"/>
    <w:rsid w:val="001A1A14"/>
    <w:rsid w:val="001A1C75"/>
    <w:rsid w:val="001A1C83"/>
    <w:rsid w:val="001A1D94"/>
    <w:rsid w:val="001A206A"/>
    <w:rsid w:val="001A2170"/>
    <w:rsid w:val="001A23FD"/>
    <w:rsid w:val="001A27AE"/>
    <w:rsid w:val="001A27D2"/>
    <w:rsid w:val="001A2DA9"/>
    <w:rsid w:val="001A2E27"/>
    <w:rsid w:val="001A331F"/>
    <w:rsid w:val="001A3333"/>
    <w:rsid w:val="001A3341"/>
    <w:rsid w:val="001A344E"/>
    <w:rsid w:val="001A3477"/>
    <w:rsid w:val="001A34B2"/>
    <w:rsid w:val="001A354E"/>
    <w:rsid w:val="001A362A"/>
    <w:rsid w:val="001A3A1F"/>
    <w:rsid w:val="001A3B3D"/>
    <w:rsid w:val="001A3B4E"/>
    <w:rsid w:val="001A3BEA"/>
    <w:rsid w:val="001A3F30"/>
    <w:rsid w:val="001A42BC"/>
    <w:rsid w:val="001A4559"/>
    <w:rsid w:val="001A457D"/>
    <w:rsid w:val="001A48F3"/>
    <w:rsid w:val="001A499D"/>
    <w:rsid w:val="001A4ABA"/>
    <w:rsid w:val="001A4B61"/>
    <w:rsid w:val="001A4E46"/>
    <w:rsid w:val="001A4EE7"/>
    <w:rsid w:val="001A5175"/>
    <w:rsid w:val="001A51B2"/>
    <w:rsid w:val="001A52E3"/>
    <w:rsid w:val="001A55EE"/>
    <w:rsid w:val="001A55EF"/>
    <w:rsid w:val="001A569C"/>
    <w:rsid w:val="001A56B2"/>
    <w:rsid w:val="001A5780"/>
    <w:rsid w:val="001A5A00"/>
    <w:rsid w:val="001A5B27"/>
    <w:rsid w:val="001A5B68"/>
    <w:rsid w:val="001A5BA7"/>
    <w:rsid w:val="001A5C02"/>
    <w:rsid w:val="001A5D05"/>
    <w:rsid w:val="001A5DD6"/>
    <w:rsid w:val="001A5F72"/>
    <w:rsid w:val="001A5F84"/>
    <w:rsid w:val="001A6002"/>
    <w:rsid w:val="001A6010"/>
    <w:rsid w:val="001A6810"/>
    <w:rsid w:val="001A6850"/>
    <w:rsid w:val="001A6B70"/>
    <w:rsid w:val="001A6C38"/>
    <w:rsid w:val="001A6EA0"/>
    <w:rsid w:val="001A6EBC"/>
    <w:rsid w:val="001A6F39"/>
    <w:rsid w:val="001A7029"/>
    <w:rsid w:val="001A707D"/>
    <w:rsid w:val="001A723B"/>
    <w:rsid w:val="001A75C2"/>
    <w:rsid w:val="001A77E2"/>
    <w:rsid w:val="001A79AE"/>
    <w:rsid w:val="001A7A96"/>
    <w:rsid w:val="001A7CE6"/>
    <w:rsid w:val="001A7D32"/>
    <w:rsid w:val="001A7F93"/>
    <w:rsid w:val="001B0071"/>
    <w:rsid w:val="001B0586"/>
    <w:rsid w:val="001B0663"/>
    <w:rsid w:val="001B08EA"/>
    <w:rsid w:val="001B090A"/>
    <w:rsid w:val="001B0A51"/>
    <w:rsid w:val="001B0B8F"/>
    <w:rsid w:val="001B0F72"/>
    <w:rsid w:val="001B1018"/>
    <w:rsid w:val="001B10EB"/>
    <w:rsid w:val="001B13BE"/>
    <w:rsid w:val="001B13F2"/>
    <w:rsid w:val="001B1924"/>
    <w:rsid w:val="001B196F"/>
    <w:rsid w:val="001B1B92"/>
    <w:rsid w:val="001B22CA"/>
    <w:rsid w:val="001B25D9"/>
    <w:rsid w:val="001B2761"/>
    <w:rsid w:val="001B29EC"/>
    <w:rsid w:val="001B2A5D"/>
    <w:rsid w:val="001B2D1A"/>
    <w:rsid w:val="001B2DFF"/>
    <w:rsid w:val="001B2E6C"/>
    <w:rsid w:val="001B2F03"/>
    <w:rsid w:val="001B2F12"/>
    <w:rsid w:val="001B3127"/>
    <w:rsid w:val="001B34D5"/>
    <w:rsid w:val="001B35E0"/>
    <w:rsid w:val="001B382F"/>
    <w:rsid w:val="001B3AF3"/>
    <w:rsid w:val="001B3C1D"/>
    <w:rsid w:val="001B4165"/>
    <w:rsid w:val="001B4264"/>
    <w:rsid w:val="001B4278"/>
    <w:rsid w:val="001B4322"/>
    <w:rsid w:val="001B43B4"/>
    <w:rsid w:val="001B4477"/>
    <w:rsid w:val="001B448B"/>
    <w:rsid w:val="001B45A2"/>
    <w:rsid w:val="001B47A8"/>
    <w:rsid w:val="001B4C89"/>
    <w:rsid w:val="001B4D0A"/>
    <w:rsid w:val="001B4F2A"/>
    <w:rsid w:val="001B4F2D"/>
    <w:rsid w:val="001B4FC1"/>
    <w:rsid w:val="001B502D"/>
    <w:rsid w:val="001B50CE"/>
    <w:rsid w:val="001B521C"/>
    <w:rsid w:val="001B5440"/>
    <w:rsid w:val="001B5682"/>
    <w:rsid w:val="001B578C"/>
    <w:rsid w:val="001B5D1B"/>
    <w:rsid w:val="001B5EB5"/>
    <w:rsid w:val="001B5ED6"/>
    <w:rsid w:val="001B5FB1"/>
    <w:rsid w:val="001B618F"/>
    <w:rsid w:val="001B63DA"/>
    <w:rsid w:val="001B6438"/>
    <w:rsid w:val="001B66CC"/>
    <w:rsid w:val="001B69C2"/>
    <w:rsid w:val="001B6B13"/>
    <w:rsid w:val="001B6BCB"/>
    <w:rsid w:val="001B6CD6"/>
    <w:rsid w:val="001B6D20"/>
    <w:rsid w:val="001B6D5A"/>
    <w:rsid w:val="001B6D5D"/>
    <w:rsid w:val="001B6D81"/>
    <w:rsid w:val="001B70B5"/>
    <w:rsid w:val="001B7203"/>
    <w:rsid w:val="001B7251"/>
    <w:rsid w:val="001B76DB"/>
    <w:rsid w:val="001B7815"/>
    <w:rsid w:val="001B792B"/>
    <w:rsid w:val="001B7B8F"/>
    <w:rsid w:val="001C00C7"/>
    <w:rsid w:val="001C02BE"/>
    <w:rsid w:val="001C0428"/>
    <w:rsid w:val="001C064E"/>
    <w:rsid w:val="001C073F"/>
    <w:rsid w:val="001C07F3"/>
    <w:rsid w:val="001C07F9"/>
    <w:rsid w:val="001C098F"/>
    <w:rsid w:val="001C09AD"/>
    <w:rsid w:val="001C0A4B"/>
    <w:rsid w:val="001C0A62"/>
    <w:rsid w:val="001C0DEB"/>
    <w:rsid w:val="001C1361"/>
    <w:rsid w:val="001C13EC"/>
    <w:rsid w:val="001C153D"/>
    <w:rsid w:val="001C170A"/>
    <w:rsid w:val="001C1867"/>
    <w:rsid w:val="001C1AA1"/>
    <w:rsid w:val="001C1B06"/>
    <w:rsid w:val="001C1CA5"/>
    <w:rsid w:val="001C1E30"/>
    <w:rsid w:val="001C1F66"/>
    <w:rsid w:val="001C1FAD"/>
    <w:rsid w:val="001C20FD"/>
    <w:rsid w:val="001C2148"/>
    <w:rsid w:val="001C23B9"/>
    <w:rsid w:val="001C24E5"/>
    <w:rsid w:val="001C25F0"/>
    <w:rsid w:val="001C2917"/>
    <w:rsid w:val="001C2C19"/>
    <w:rsid w:val="001C2DCF"/>
    <w:rsid w:val="001C2F3A"/>
    <w:rsid w:val="001C3537"/>
    <w:rsid w:val="001C3591"/>
    <w:rsid w:val="001C35DF"/>
    <w:rsid w:val="001C35F9"/>
    <w:rsid w:val="001C3696"/>
    <w:rsid w:val="001C392C"/>
    <w:rsid w:val="001C3A0E"/>
    <w:rsid w:val="001C3B33"/>
    <w:rsid w:val="001C3BAF"/>
    <w:rsid w:val="001C3C6E"/>
    <w:rsid w:val="001C3CA0"/>
    <w:rsid w:val="001C3E23"/>
    <w:rsid w:val="001C4204"/>
    <w:rsid w:val="001C4652"/>
    <w:rsid w:val="001C47C5"/>
    <w:rsid w:val="001C4978"/>
    <w:rsid w:val="001C4A8C"/>
    <w:rsid w:val="001C4B10"/>
    <w:rsid w:val="001C4E8A"/>
    <w:rsid w:val="001C510B"/>
    <w:rsid w:val="001C530B"/>
    <w:rsid w:val="001C5562"/>
    <w:rsid w:val="001C5767"/>
    <w:rsid w:val="001C58F3"/>
    <w:rsid w:val="001C5A72"/>
    <w:rsid w:val="001C5D81"/>
    <w:rsid w:val="001C5D96"/>
    <w:rsid w:val="001C5DAD"/>
    <w:rsid w:val="001C5F5C"/>
    <w:rsid w:val="001C6796"/>
    <w:rsid w:val="001C69A2"/>
    <w:rsid w:val="001C69F9"/>
    <w:rsid w:val="001C6B5B"/>
    <w:rsid w:val="001C6B7D"/>
    <w:rsid w:val="001C6DDA"/>
    <w:rsid w:val="001C6F90"/>
    <w:rsid w:val="001C7229"/>
    <w:rsid w:val="001C7278"/>
    <w:rsid w:val="001C72C2"/>
    <w:rsid w:val="001C73E3"/>
    <w:rsid w:val="001C7546"/>
    <w:rsid w:val="001C7667"/>
    <w:rsid w:val="001C7798"/>
    <w:rsid w:val="001C780B"/>
    <w:rsid w:val="001C7B37"/>
    <w:rsid w:val="001C7BE7"/>
    <w:rsid w:val="001C7C73"/>
    <w:rsid w:val="001C7D65"/>
    <w:rsid w:val="001C7FEB"/>
    <w:rsid w:val="001D0008"/>
    <w:rsid w:val="001D00CF"/>
    <w:rsid w:val="001D0262"/>
    <w:rsid w:val="001D03F2"/>
    <w:rsid w:val="001D0569"/>
    <w:rsid w:val="001D05C4"/>
    <w:rsid w:val="001D0606"/>
    <w:rsid w:val="001D065C"/>
    <w:rsid w:val="001D08D3"/>
    <w:rsid w:val="001D0909"/>
    <w:rsid w:val="001D090F"/>
    <w:rsid w:val="001D09C9"/>
    <w:rsid w:val="001D0B85"/>
    <w:rsid w:val="001D0C56"/>
    <w:rsid w:val="001D0D91"/>
    <w:rsid w:val="001D1340"/>
    <w:rsid w:val="001D140D"/>
    <w:rsid w:val="001D1420"/>
    <w:rsid w:val="001D1484"/>
    <w:rsid w:val="001D154F"/>
    <w:rsid w:val="001D15EA"/>
    <w:rsid w:val="001D1789"/>
    <w:rsid w:val="001D19A4"/>
    <w:rsid w:val="001D1A80"/>
    <w:rsid w:val="001D21DA"/>
    <w:rsid w:val="001D229F"/>
    <w:rsid w:val="001D261B"/>
    <w:rsid w:val="001D2637"/>
    <w:rsid w:val="001D271A"/>
    <w:rsid w:val="001D27AA"/>
    <w:rsid w:val="001D2B69"/>
    <w:rsid w:val="001D2C5F"/>
    <w:rsid w:val="001D2F7B"/>
    <w:rsid w:val="001D304C"/>
    <w:rsid w:val="001D319E"/>
    <w:rsid w:val="001D383E"/>
    <w:rsid w:val="001D3934"/>
    <w:rsid w:val="001D3B04"/>
    <w:rsid w:val="001D3B4E"/>
    <w:rsid w:val="001D3B5B"/>
    <w:rsid w:val="001D4044"/>
    <w:rsid w:val="001D41BC"/>
    <w:rsid w:val="001D42EC"/>
    <w:rsid w:val="001D43B6"/>
    <w:rsid w:val="001D4509"/>
    <w:rsid w:val="001D45FA"/>
    <w:rsid w:val="001D46FA"/>
    <w:rsid w:val="001D4821"/>
    <w:rsid w:val="001D48CE"/>
    <w:rsid w:val="001D48E1"/>
    <w:rsid w:val="001D497A"/>
    <w:rsid w:val="001D4A66"/>
    <w:rsid w:val="001D4AC0"/>
    <w:rsid w:val="001D4B02"/>
    <w:rsid w:val="001D4BE6"/>
    <w:rsid w:val="001D4CE2"/>
    <w:rsid w:val="001D4DF0"/>
    <w:rsid w:val="001D5347"/>
    <w:rsid w:val="001D5488"/>
    <w:rsid w:val="001D557A"/>
    <w:rsid w:val="001D584F"/>
    <w:rsid w:val="001D5A87"/>
    <w:rsid w:val="001D5B20"/>
    <w:rsid w:val="001D5BAF"/>
    <w:rsid w:val="001D5CF1"/>
    <w:rsid w:val="001D614D"/>
    <w:rsid w:val="001D6229"/>
    <w:rsid w:val="001D6264"/>
    <w:rsid w:val="001D6818"/>
    <w:rsid w:val="001D6A22"/>
    <w:rsid w:val="001D6A42"/>
    <w:rsid w:val="001D6B9A"/>
    <w:rsid w:val="001D70C5"/>
    <w:rsid w:val="001D70D3"/>
    <w:rsid w:val="001D7289"/>
    <w:rsid w:val="001D72D8"/>
    <w:rsid w:val="001D742F"/>
    <w:rsid w:val="001D743C"/>
    <w:rsid w:val="001D747F"/>
    <w:rsid w:val="001D7493"/>
    <w:rsid w:val="001D7796"/>
    <w:rsid w:val="001D77D3"/>
    <w:rsid w:val="001D792F"/>
    <w:rsid w:val="001D7937"/>
    <w:rsid w:val="001D7A00"/>
    <w:rsid w:val="001D7AEC"/>
    <w:rsid w:val="001D7CD7"/>
    <w:rsid w:val="001D7D21"/>
    <w:rsid w:val="001D7DD1"/>
    <w:rsid w:val="001D7E5F"/>
    <w:rsid w:val="001D7FCC"/>
    <w:rsid w:val="001D7FFD"/>
    <w:rsid w:val="001E00FE"/>
    <w:rsid w:val="001E01E5"/>
    <w:rsid w:val="001E04FB"/>
    <w:rsid w:val="001E074D"/>
    <w:rsid w:val="001E0811"/>
    <w:rsid w:val="001E09FF"/>
    <w:rsid w:val="001E0ADA"/>
    <w:rsid w:val="001E0B5B"/>
    <w:rsid w:val="001E0DB3"/>
    <w:rsid w:val="001E0DEE"/>
    <w:rsid w:val="001E10D9"/>
    <w:rsid w:val="001E11A8"/>
    <w:rsid w:val="001E11E2"/>
    <w:rsid w:val="001E132A"/>
    <w:rsid w:val="001E13BF"/>
    <w:rsid w:val="001E169F"/>
    <w:rsid w:val="001E20ED"/>
    <w:rsid w:val="001E2703"/>
    <w:rsid w:val="001E2860"/>
    <w:rsid w:val="001E2929"/>
    <w:rsid w:val="001E29BD"/>
    <w:rsid w:val="001E2BCD"/>
    <w:rsid w:val="001E2D22"/>
    <w:rsid w:val="001E2E88"/>
    <w:rsid w:val="001E2EF7"/>
    <w:rsid w:val="001E2F26"/>
    <w:rsid w:val="001E2FDB"/>
    <w:rsid w:val="001E31A3"/>
    <w:rsid w:val="001E33DA"/>
    <w:rsid w:val="001E35A3"/>
    <w:rsid w:val="001E373B"/>
    <w:rsid w:val="001E38B9"/>
    <w:rsid w:val="001E3C25"/>
    <w:rsid w:val="001E3EEA"/>
    <w:rsid w:val="001E3F96"/>
    <w:rsid w:val="001E41D0"/>
    <w:rsid w:val="001E4387"/>
    <w:rsid w:val="001E45C2"/>
    <w:rsid w:val="001E4654"/>
    <w:rsid w:val="001E486E"/>
    <w:rsid w:val="001E499C"/>
    <w:rsid w:val="001E4CBA"/>
    <w:rsid w:val="001E51BC"/>
    <w:rsid w:val="001E532D"/>
    <w:rsid w:val="001E53EB"/>
    <w:rsid w:val="001E55AE"/>
    <w:rsid w:val="001E568B"/>
    <w:rsid w:val="001E56DC"/>
    <w:rsid w:val="001E592D"/>
    <w:rsid w:val="001E5CB9"/>
    <w:rsid w:val="001E5D98"/>
    <w:rsid w:val="001E5E2F"/>
    <w:rsid w:val="001E6239"/>
    <w:rsid w:val="001E6270"/>
    <w:rsid w:val="001E63E2"/>
    <w:rsid w:val="001E6447"/>
    <w:rsid w:val="001E650B"/>
    <w:rsid w:val="001E6699"/>
    <w:rsid w:val="001E6753"/>
    <w:rsid w:val="001E676E"/>
    <w:rsid w:val="001E67B3"/>
    <w:rsid w:val="001E67DF"/>
    <w:rsid w:val="001E688D"/>
    <w:rsid w:val="001E6CD5"/>
    <w:rsid w:val="001E6F54"/>
    <w:rsid w:val="001E73ED"/>
    <w:rsid w:val="001E7761"/>
    <w:rsid w:val="001E7832"/>
    <w:rsid w:val="001E7C4B"/>
    <w:rsid w:val="001E7CDD"/>
    <w:rsid w:val="001F01B5"/>
    <w:rsid w:val="001F021B"/>
    <w:rsid w:val="001F02E5"/>
    <w:rsid w:val="001F0445"/>
    <w:rsid w:val="001F0509"/>
    <w:rsid w:val="001F0512"/>
    <w:rsid w:val="001F0756"/>
    <w:rsid w:val="001F0772"/>
    <w:rsid w:val="001F08F5"/>
    <w:rsid w:val="001F09B1"/>
    <w:rsid w:val="001F09CB"/>
    <w:rsid w:val="001F0AB8"/>
    <w:rsid w:val="001F0BA9"/>
    <w:rsid w:val="001F0C5D"/>
    <w:rsid w:val="001F0C92"/>
    <w:rsid w:val="001F0DD4"/>
    <w:rsid w:val="001F1065"/>
    <w:rsid w:val="001F1110"/>
    <w:rsid w:val="001F12FD"/>
    <w:rsid w:val="001F1573"/>
    <w:rsid w:val="001F1AD0"/>
    <w:rsid w:val="001F1BB0"/>
    <w:rsid w:val="001F1CD7"/>
    <w:rsid w:val="001F2134"/>
    <w:rsid w:val="001F24BB"/>
    <w:rsid w:val="001F2656"/>
    <w:rsid w:val="001F2735"/>
    <w:rsid w:val="001F2779"/>
    <w:rsid w:val="001F27CD"/>
    <w:rsid w:val="001F29FF"/>
    <w:rsid w:val="001F2A64"/>
    <w:rsid w:val="001F2AE4"/>
    <w:rsid w:val="001F2C57"/>
    <w:rsid w:val="001F2C6D"/>
    <w:rsid w:val="001F2D81"/>
    <w:rsid w:val="001F2D8D"/>
    <w:rsid w:val="001F2F4D"/>
    <w:rsid w:val="001F3189"/>
    <w:rsid w:val="001F3263"/>
    <w:rsid w:val="001F32D5"/>
    <w:rsid w:val="001F38E6"/>
    <w:rsid w:val="001F3C51"/>
    <w:rsid w:val="001F3EA1"/>
    <w:rsid w:val="001F3F24"/>
    <w:rsid w:val="001F3F4C"/>
    <w:rsid w:val="001F3FB9"/>
    <w:rsid w:val="001F430F"/>
    <w:rsid w:val="001F48F8"/>
    <w:rsid w:val="001F48FB"/>
    <w:rsid w:val="001F4B1D"/>
    <w:rsid w:val="001F4D0D"/>
    <w:rsid w:val="001F4DEF"/>
    <w:rsid w:val="001F50B6"/>
    <w:rsid w:val="001F50C9"/>
    <w:rsid w:val="001F52B1"/>
    <w:rsid w:val="001F5566"/>
    <w:rsid w:val="001F5947"/>
    <w:rsid w:val="001F59FE"/>
    <w:rsid w:val="001F5A89"/>
    <w:rsid w:val="001F5E00"/>
    <w:rsid w:val="001F62A0"/>
    <w:rsid w:val="001F64D6"/>
    <w:rsid w:val="001F67A6"/>
    <w:rsid w:val="001F67E5"/>
    <w:rsid w:val="001F69C3"/>
    <w:rsid w:val="001F6CB8"/>
    <w:rsid w:val="001F6D68"/>
    <w:rsid w:val="001F6D9E"/>
    <w:rsid w:val="001F6DFB"/>
    <w:rsid w:val="001F6E08"/>
    <w:rsid w:val="001F6ED0"/>
    <w:rsid w:val="001F6FCB"/>
    <w:rsid w:val="001F7001"/>
    <w:rsid w:val="001F722D"/>
    <w:rsid w:val="001F73AE"/>
    <w:rsid w:val="001F7447"/>
    <w:rsid w:val="001F75B2"/>
    <w:rsid w:val="001F7602"/>
    <w:rsid w:val="001F764B"/>
    <w:rsid w:val="001F78B1"/>
    <w:rsid w:val="001F7900"/>
    <w:rsid w:val="001F7A2F"/>
    <w:rsid w:val="001F7A69"/>
    <w:rsid w:val="001F7DEF"/>
    <w:rsid w:val="002000C2"/>
    <w:rsid w:val="00200299"/>
    <w:rsid w:val="00200558"/>
    <w:rsid w:val="00200708"/>
    <w:rsid w:val="0020095A"/>
    <w:rsid w:val="0020098D"/>
    <w:rsid w:val="00200CF8"/>
    <w:rsid w:val="00200D84"/>
    <w:rsid w:val="00200DD0"/>
    <w:rsid w:val="00200E23"/>
    <w:rsid w:val="00200E62"/>
    <w:rsid w:val="00200E8A"/>
    <w:rsid w:val="00201213"/>
    <w:rsid w:val="002013E7"/>
    <w:rsid w:val="002014E6"/>
    <w:rsid w:val="002016B1"/>
    <w:rsid w:val="002017C6"/>
    <w:rsid w:val="0020182E"/>
    <w:rsid w:val="00201F2D"/>
    <w:rsid w:val="002021EA"/>
    <w:rsid w:val="0020234C"/>
    <w:rsid w:val="0020254C"/>
    <w:rsid w:val="00202696"/>
    <w:rsid w:val="00202A2A"/>
    <w:rsid w:val="00202AF3"/>
    <w:rsid w:val="00202E63"/>
    <w:rsid w:val="00203216"/>
    <w:rsid w:val="00203274"/>
    <w:rsid w:val="002032D2"/>
    <w:rsid w:val="00203709"/>
    <w:rsid w:val="00203907"/>
    <w:rsid w:val="002039C6"/>
    <w:rsid w:val="00203BED"/>
    <w:rsid w:val="00203C82"/>
    <w:rsid w:val="00203E1A"/>
    <w:rsid w:val="00203EAE"/>
    <w:rsid w:val="0020410B"/>
    <w:rsid w:val="00204338"/>
    <w:rsid w:val="002048F1"/>
    <w:rsid w:val="002049A4"/>
    <w:rsid w:val="002049B0"/>
    <w:rsid w:val="00204AEF"/>
    <w:rsid w:val="00204B3D"/>
    <w:rsid w:val="00205396"/>
    <w:rsid w:val="0020577E"/>
    <w:rsid w:val="00205AA1"/>
    <w:rsid w:val="00205AF8"/>
    <w:rsid w:val="00205F65"/>
    <w:rsid w:val="00206013"/>
    <w:rsid w:val="002061B2"/>
    <w:rsid w:val="0020622E"/>
    <w:rsid w:val="00206343"/>
    <w:rsid w:val="00206572"/>
    <w:rsid w:val="002065BE"/>
    <w:rsid w:val="0020664B"/>
    <w:rsid w:val="00206763"/>
    <w:rsid w:val="0020679D"/>
    <w:rsid w:val="002067F7"/>
    <w:rsid w:val="00206806"/>
    <w:rsid w:val="00206BBA"/>
    <w:rsid w:val="00206BD9"/>
    <w:rsid w:val="00207527"/>
    <w:rsid w:val="002076F3"/>
    <w:rsid w:val="0020770C"/>
    <w:rsid w:val="002077B0"/>
    <w:rsid w:val="0020785E"/>
    <w:rsid w:val="00207D0F"/>
    <w:rsid w:val="00207D3A"/>
    <w:rsid w:val="002102F8"/>
    <w:rsid w:val="0021044D"/>
    <w:rsid w:val="00210458"/>
    <w:rsid w:val="002104A6"/>
    <w:rsid w:val="002105C2"/>
    <w:rsid w:val="00210713"/>
    <w:rsid w:val="0021071C"/>
    <w:rsid w:val="00210835"/>
    <w:rsid w:val="00210913"/>
    <w:rsid w:val="002109FA"/>
    <w:rsid w:val="00210ADC"/>
    <w:rsid w:val="00210CA9"/>
    <w:rsid w:val="00210D86"/>
    <w:rsid w:val="00210EFB"/>
    <w:rsid w:val="00210F63"/>
    <w:rsid w:val="002113C8"/>
    <w:rsid w:val="00211510"/>
    <w:rsid w:val="002116C7"/>
    <w:rsid w:val="00211734"/>
    <w:rsid w:val="00211872"/>
    <w:rsid w:val="00211946"/>
    <w:rsid w:val="00211A4E"/>
    <w:rsid w:val="00211F6D"/>
    <w:rsid w:val="0021206D"/>
    <w:rsid w:val="0021208B"/>
    <w:rsid w:val="00212287"/>
    <w:rsid w:val="00212943"/>
    <w:rsid w:val="00212AB8"/>
    <w:rsid w:val="00212AC3"/>
    <w:rsid w:val="00212B56"/>
    <w:rsid w:val="00212B84"/>
    <w:rsid w:val="00212C2B"/>
    <w:rsid w:val="00212C5F"/>
    <w:rsid w:val="00212C62"/>
    <w:rsid w:val="00212D33"/>
    <w:rsid w:val="00212D64"/>
    <w:rsid w:val="0021319F"/>
    <w:rsid w:val="002134D9"/>
    <w:rsid w:val="00213543"/>
    <w:rsid w:val="00213DAF"/>
    <w:rsid w:val="00213DC0"/>
    <w:rsid w:val="00213E71"/>
    <w:rsid w:val="0021407D"/>
    <w:rsid w:val="002140B9"/>
    <w:rsid w:val="0021418B"/>
    <w:rsid w:val="00214238"/>
    <w:rsid w:val="00214305"/>
    <w:rsid w:val="00214449"/>
    <w:rsid w:val="002145AC"/>
    <w:rsid w:val="002145DC"/>
    <w:rsid w:val="0021473F"/>
    <w:rsid w:val="00214751"/>
    <w:rsid w:val="00214938"/>
    <w:rsid w:val="00214EF3"/>
    <w:rsid w:val="00214F25"/>
    <w:rsid w:val="00214FB5"/>
    <w:rsid w:val="00215097"/>
    <w:rsid w:val="002152A2"/>
    <w:rsid w:val="00215421"/>
    <w:rsid w:val="0021552D"/>
    <w:rsid w:val="002156F7"/>
    <w:rsid w:val="00215998"/>
    <w:rsid w:val="00215DAB"/>
    <w:rsid w:val="00215EB2"/>
    <w:rsid w:val="00215F4F"/>
    <w:rsid w:val="0021613E"/>
    <w:rsid w:val="0021625F"/>
    <w:rsid w:val="002162A5"/>
    <w:rsid w:val="002165C3"/>
    <w:rsid w:val="00216811"/>
    <w:rsid w:val="002168B5"/>
    <w:rsid w:val="00216B05"/>
    <w:rsid w:val="00216B39"/>
    <w:rsid w:val="00216D5E"/>
    <w:rsid w:val="00216DBA"/>
    <w:rsid w:val="00216E4B"/>
    <w:rsid w:val="00217020"/>
    <w:rsid w:val="002170CA"/>
    <w:rsid w:val="00217180"/>
    <w:rsid w:val="00217194"/>
    <w:rsid w:val="0021721C"/>
    <w:rsid w:val="002173EB"/>
    <w:rsid w:val="002175F7"/>
    <w:rsid w:val="0021765C"/>
    <w:rsid w:val="00217C08"/>
    <w:rsid w:val="00217CD6"/>
    <w:rsid w:val="00217DAB"/>
    <w:rsid w:val="0022004D"/>
    <w:rsid w:val="0022010D"/>
    <w:rsid w:val="00220204"/>
    <w:rsid w:val="00220361"/>
    <w:rsid w:val="0022037C"/>
    <w:rsid w:val="002203C3"/>
    <w:rsid w:val="0022077E"/>
    <w:rsid w:val="00220A27"/>
    <w:rsid w:val="00220A3F"/>
    <w:rsid w:val="00220D7E"/>
    <w:rsid w:val="0022105A"/>
    <w:rsid w:val="0022164B"/>
    <w:rsid w:val="00221975"/>
    <w:rsid w:val="00221B1C"/>
    <w:rsid w:val="00222044"/>
    <w:rsid w:val="002222AB"/>
    <w:rsid w:val="00222370"/>
    <w:rsid w:val="00222636"/>
    <w:rsid w:val="00222749"/>
    <w:rsid w:val="002229D0"/>
    <w:rsid w:val="00222AE1"/>
    <w:rsid w:val="00222D56"/>
    <w:rsid w:val="00222D7D"/>
    <w:rsid w:val="00222DDE"/>
    <w:rsid w:val="00222E4A"/>
    <w:rsid w:val="00222EBC"/>
    <w:rsid w:val="00222F8C"/>
    <w:rsid w:val="00223457"/>
    <w:rsid w:val="002234B8"/>
    <w:rsid w:val="00223719"/>
    <w:rsid w:val="00223757"/>
    <w:rsid w:val="002239AE"/>
    <w:rsid w:val="00223AE5"/>
    <w:rsid w:val="0022406C"/>
    <w:rsid w:val="0022427B"/>
    <w:rsid w:val="002242FB"/>
    <w:rsid w:val="00224549"/>
    <w:rsid w:val="002245DF"/>
    <w:rsid w:val="00224677"/>
    <w:rsid w:val="00224899"/>
    <w:rsid w:val="002248A4"/>
    <w:rsid w:val="00224988"/>
    <w:rsid w:val="002249AA"/>
    <w:rsid w:val="00224B6E"/>
    <w:rsid w:val="00224C84"/>
    <w:rsid w:val="00224D72"/>
    <w:rsid w:val="00224F06"/>
    <w:rsid w:val="00225014"/>
    <w:rsid w:val="002250C3"/>
    <w:rsid w:val="00225247"/>
    <w:rsid w:val="0022542C"/>
    <w:rsid w:val="00225626"/>
    <w:rsid w:val="00225686"/>
    <w:rsid w:val="00225738"/>
    <w:rsid w:val="00225D29"/>
    <w:rsid w:val="00225E55"/>
    <w:rsid w:val="00225EE9"/>
    <w:rsid w:val="00225F0D"/>
    <w:rsid w:val="00225FD8"/>
    <w:rsid w:val="00226408"/>
    <w:rsid w:val="002264BD"/>
    <w:rsid w:val="00226AAA"/>
    <w:rsid w:val="00226B47"/>
    <w:rsid w:val="00226D93"/>
    <w:rsid w:val="00226FE1"/>
    <w:rsid w:val="0022701B"/>
    <w:rsid w:val="002270A8"/>
    <w:rsid w:val="002275AC"/>
    <w:rsid w:val="002276F7"/>
    <w:rsid w:val="002278C8"/>
    <w:rsid w:val="00227944"/>
    <w:rsid w:val="00227A09"/>
    <w:rsid w:val="00227CB6"/>
    <w:rsid w:val="00227E63"/>
    <w:rsid w:val="00227FC8"/>
    <w:rsid w:val="002302C3"/>
    <w:rsid w:val="002303DB"/>
    <w:rsid w:val="002303E3"/>
    <w:rsid w:val="00230409"/>
    <w:rsid w:val="00230506"/>
    <w:rsid w:val="002306BC"/>
    <w:rsid w:val="00230720"/>
    <w:rsid w:val="002309B3"/>
    <w:rsid w:val="00230B1C"/>
    <w:rsid w:val="00230B63"/>
    <w:rsid w:val="00230B6A"/>
    <w:rsid w:val="00230BDC"/>
    <w:rsid w:val="00230DE0"/>
    <w:rsid w:val="00230E4A"/>
    <w:rsid w:val="00230F5E"/>
    <w:rsid w:val="00231202"/>
    <w:rsid w:val="00231226"/>
    <w:rsid w:val="00231404"/>
    <w:rsid w:val="00231638"/>
    <w:rsid w:val="00231654"/>
    <w:rsid w:val="00231926"/>
    <w:rsid w:val="00231AE1"/>
    <w:rsid w:val="00231F25"/>
    <w:rsid w:val="00232416"/>
    <w:rsid w:val="00232765"/>
    <w:rsid w:val="002329B3"/>
    <w:rsid w:val="00232BF4"/>
    <w:rsid w:val="00232D0E"/>
    <w:rsid w:val="00232D92"/>
    <w:rsid w:val="00232E52"/>
    <w:rsid w:val="00233190"/>
    <w:rsid w:val="0023333D"/>
    <w:rsid w:val="00233452"/>
    <w:rsid w:val="00233489"/>
    <w:rsid w:val="002334D8"/>
    <w:rsid w:val="00233526"/>
    <w:rsid w:val="00233851"/>
    <w:rsid w:val="002338B7"/>
    <w:rsid w:val="00233B8F"/>
    <w:rsid w:val="00233BAF"/>
    <w:rsid w:val="00234061"/>
    <w:rsid w:val="002343CC"/>
    <w:rsid w:val="002343DD"/>
    <w:rsid w:val="00234579"/>
    <w:rsid w:val="002348E7"/>
    <w:rsid w:val="00234955"/>
    <w:rsid w:val="00234AA1"/>
    <w:rsid w:val="00234CBD"/>
    <w:rsid w:val="00234D09"/>
    <w:rsid w:val="00234E18"/>
    <w:rsid w:val="002353FC"/>
    <w:rsid w:val="00235604"/>
    <w:rsid w:val="00235743"/>
    <w:rsid w:val="00235815"/>
    <w:rsid w:val="00235A29"/>
    <w:rsid w:val="00235AC9"/>
    <w:rsid w:val="00235B8C"/>
    <w:rsid w:val="00235C26"/>
    <w:rsid w:val="00235DA1"/>
    <w:rsid w:val="00235F70"/>
    <w:rsid w:val="00236156"/>
    <w:rsid w:val="0023617A"/>
    <w:rsid w:val="00236187"/>
    <w:rsid w:val="00236388"/>
    <w:rsid w:val="002366DC"/>
    <w:rsid w:val="0023682C"/>
    <w:rsid w:val="00236911"/>
    <w:rsid w:val="00236AB9"/>
    <w:rsid w:val="00236B78"/>
    <w:rsid w:val="00237187"/>
    <w:rsid w:val="002372DA"/>
    <w:rsid w:val="00237636"/>
    <w:rsid w:val="002376F5"/>
    <w:rsid w:val="002378F2"/>
    <w:rsid w:val="00237A31"/>
    <w:rsid w:val="00237C4C"/>
    <w:rsid w:val="00237D54"/>
    <w:rsid w:val="00237DB2"/>
    <w:rsid w:val="00237E99"/>
    <w:rsid w:val="0024006B"/>
    <w:rsid w:val="00240107"/>
    <w:rsid w:val="002401B8"/>
    <w:rsid w:val="0024021B"/>
    <w:rsid w:val="0024032F"/>
    <w:rsid w:val="00240567"/>
    <w:rsid w:val="0024066B"/>
    <w:rsid w:val="002406F2"/>
    <w:rsid w:val="00240774"/>
    <w:rsid w:val="00240857"/>
    <w:rsid w:val="00240890"/>
    <w:rsid w:val="00240AA4"/>
    <w:rsid w:val="00240C3E"/>
    <w:rsid w:val="00240CB2"/>
    <w:rsid w:val="00240E19"/>
    <w:rsid w:val="002410B3"/>
    <w:rsid w:val="002410DC"/>
    <w:rsid w:val="002413A9"/>
    <w:rsid w:val="00241441"/>
    <w:rsid w:val="0024167C"/>
    <w:rsid w:val="00241748"/>
    <w:rsid w:val="002418A0"/>
    <w:rsid w:val="002419F6"/>
    <w:rsid w:val="00241B6B"/>
    <w:rsid w:val="00241C52"/>
    <w:rsid w:val="00241F2E"/>
    <w:rsid w:val="00241FAF"/>
    <w:rsid w:val="00242140"/>
    <w:rsid w:val="002422DA"/>
    <w:rsid w:val="0024238B"/>
    <w:rsid w:val="0024242C"/>
    <w:rsid w:val="00242450"/>
    <w:rsid w:val="002424B6"/>
    <w:rsid w:val="00242592"/>
    <w:rsid w:val="00242649"/>
    <w:rsid w:val="00242A72"/>
    <w:rsid w:val="00242DB3"/>
    <w:rsid w:val="00242F49"/>
    <w:rsid w:val="002430D9"/>
    <w:rsid w:val="0024348B"/>
    <w:rsid w:val="0024372C"/>
    <w:rsid w:val="0024379A"/>
    <w:rsid w:val="00243A46"/>
    <w:rsid w:val="00243D40"/>
    <w:rsid w:val="00243E12"/>
    <w:rsid w:val="00243FA5"/>
    <w:rsid w:val="002440B3"/>
    <w:rsid w:val="0024426E"/>
    <w:rsid w:val="0024445F"/>
    <w:rsid w:val="002444C7"/>
    <w:rsid w:val="002445DC"/>
    <w:rsid w:val="002446C3"/>
    <w:rsid w:val="002446C5"/>
    <w:rsid w:val="00244719"/>
    <w:rsid w:val="0024483C"/>
    <w:rsid w:val="00244AC5"/>
    <w:rsid w:val="00244AE7"/>
    <w:rsid w:val="00244B6C"/>
    <w:rsid w:val="00244BBF"/>
    <w:rsid w:val="00244CBD"/>
    <w:rsid w:val="00244ED8"/>
    <w:rsid w:val="00244F1E"/>
    <w:rsid w:val="00245032"/>
    <w:rsid w:val="002451B1"/>
    <w:rsid w:val="00245464"/>
    <w:rsid w:val="002454E0"/>
    <w:rsid w:val="002454FC"/>
    <w:rsid w:val="00245505"/>
    <w:rsid w:val="002455B3"/>
    <w:rsid w:val="00245790"/>
    <w:rsid w:val="00245861"/>
    <w:rsid w:val="002458C7"/>
    <w:rsid w:val="002458D2"/>
    <w:rsid w:val="002458E8"/>
    <w:rsid w:val="00245925"/>
    <w:rsid w:val="00245AAF"/>
    <w:rsid w:val="00245AB7"/>
    <w:rsid w:val="00245CB8"/>
    <w:rsid w:val="00245E04"/>
    <w:rsid w:val="00245F94"/>
    <w:rsid w:val="0024605F"/>
    <w:rsid w:val="002460C2"/>
    <w:rsid w:val="00246225"/>
    <w:rsid w:val="00246228"/>
    <w:rsid w:val="0024638E"/>
    <w:rsid w:val="00246501"/>
    <w:rsid w:val="00246926"/>
    <w:rsid w:val="00246A58"/>
    <w:rsid w:val="00246A83"/>
    <w:rsid w:val="00246AA6"/>
    <w:rsid w:val="00246B68"/>
    <w:rsid w:val="00246B8B"/>
    <w:rsid w:val="00246D06"/>
    <w:rsid w:val="00246E29"/>
    <w:rsid w:val="00246F59"/>
    <w:rsid w:val="002472B1"/>
    <w:rsid w:val="0024745A"/>
    <w:rsid w:val="00247591"/>
    <w:rsid w:val="002477E1"/>
    <w:rsid w:val="002478FB"/>
    <w:rsid w:val="0024795D"/>
    <w:rsid w:val="0024797E"/>
    <w:rsid w:val="002479C3"/>
    <w:rsid w:val="00247B79"/>
    <w:rsid w:val="00247CAF"/>
    <w:rsid w:val="00247EFB"/>
    <w:rsid w:val="002503D1"/>
    <w:rsid w:val="00250522"/>
    <w:rsid w:val="00250793"/>
    <w:rsid w:val="00250ADC"/>
    <w:rsid w:val="00250CDD"/>
    <w:rsid w:val="00250D41"/>
    <w:rsid w:val="00251096"/>
    <w:rsid w:val="002519BA"/>
    <w:rsid w:val="00251A41"/>
    <w:rsid w:val="00251AF9"/>
    <w:rsid w:val="00251F9C"/>
    <w:rsid w:val="00252314"/>
    <w:rsid w:val="0025257B"/>
    <w:rsid w:val="00252905"/>
    <w:rsid w:val="00252B07"/>
    <w:rsid w:val="00252B90"/>
    <w:rsid w:val="00252F0A"/>
    <w:rsid w:val="00252F66"/>
    <w:rsid w:val="00252FEA"/>
    <w:rsid w:val="002530C5"/>
    <w:rsid w:val="00253303"/>
    <w:rsid w:val="002539C4"/>
    <w:rsid w:val="00253A64"/>
    <w:rsid w:val="00253D10"/>
    <w:rsid w:val="00253E61"/>
    <w:rsid w:val="00254484"/>
    <w:rsid w:val="002544A9"/>
    <w:rsid w:val="00254557"/>
    <w:rsid w:val="00254861"/>
    <w:rsid w:val="0025486E"/>
    <w:rsid w:val="00254954"/>
    <w:rsid w:val="002549B1"/>
    <w:rsid w:val="002549F7"/>
    <w:rsid w:val="00254A05"/>
    <w:rsid w:val="00254C46"/>
    <w:rsid w:val="00254E14"/>
    <w:rsid w:val="00254F66"/>
    <w:rsid w:val="00255033"/>
    <w:rsid w:val="00255071"/>
    <w:rsid w:val="0025548E"/>
    <w:rsid w:val="00255598"/>
    <w:rsid w:val="002559E0"/>
    <w:rsid w:val="002559EC"/>
    <w:rsid w:val="00255CAF"/>
    <w:rsid w:val="00256061"/>
    <w:rsid w:val="0025608E"/>
    <w:rsid w:val="0025619E"/>
    <w:rsid w:val="0025665C"/>
    <w:rsid w:val="002566D2"/>
    <w:rsid w:val="002568FB"/>
    <w:rsid w:val="00256A02"/>
    <w:rsid w:val="00256CBC"/>
    <w:rsid w:val="00256FD2"/>
    <w:rsid w:val="0025709A"/>
    <w:rsid w:val="0025716F"/>
    <w:rsid w:val="00257542"/>
    <w:rsid w:val="0025760A"/>
    <w:rsid w:val="0025787B"/>
    <w:rsid w:val="0025794B"/>
    <w:rsid w:val="0025795F"/>
    <w:rsid w:val="00257C7D"/>
    <w:rsid w:val="0026006F"/>
    <w:rsid w:val="002602E4"/>
    <w:rsid w:val="00260656"/>
    <w:rsid w:val="0026087A"/>
    <w:rsid w:val="002608F9"/>
    <w:rsid w:val="00260A09"/>
    <w:rsid w:val="00260EFD"/>
    <w:rsid w:val="00260F98"/>
    <w:rsid w:val="00260F9D"/>
    <w:rsid w:val="00261233"/>
    <w:rsid w:val="00261253"/>
    <w:rsid w:val="002612EF"/>
    <w:rsid w:val="00261338"/>
    <w:rsid w:val="0026149F"/>
    <w:rsid w:val="002614B8"/>
    <w:rsid w:val="0026182F"/>
    <w:rsid w:val="00261C5F"/>
    <w:rsid w:val="00261D27"/>
    <w:rsid w:val="00261D68"/>
    <w:rsid w:val="00261F47"/>
    <w:rsid w:val="00262062"/>
    <w:rsid w:val="0026212F"/>
    <w:rsid w:val="00262172"/>
    <w:rsid w:val="002622EB"/>
    <w:rsid w:val="00262454"/>
    <w:rsid w:val="00262515"/>
    <w:rsid w:val="002629A4"/>
    <w:rsid w:val="00262A38"/>
    <w:rsid w:val="00262B5D"/>
    <w:rsid w:val="00262BD4"/>
    <w:rsid w:val="00262C23"/>
    <w:rsid w:val="00262F21"/>
    <w:rsid w:val="00263006"/>
    <w:rsid w:val="0026305C"/>
    <w:rsid w:val="0026308D"/>
    <w:rsid w:val="0026327A"/>
    <w:rsid w:val="002632E7"/>
    <w:rsid w:val="00263707"/>
    <w:rsid w:val="00263923"/>
    <w:rsid w:val="002639C4"/>
    <w:rsid w:val="002639C6"/>
    <w:rsid w:val="00263BAE"/>
    <w:rsid w:val="00263E3C"/>
    <w:rsid w:val="002641B3"/>
    <w:rsid w:val="002643B6"/>
    <w:rsid w:val="002644CA"/>
    <w:rsid w:val="002648FE"/>
    <w:rsid w:val="0026495B"/>
    <w:rsid w:val="002649F9"/>
    <w:rsid w:val="00264BDA"/>
    <w:rsid w:val="00264D8B"/>
    <w:rsid w:val="0026506F"/>
    <w:rsid w:val="002650EF"/>
    <w:rsid w:val="00265262"/>
    <w:rsid w:val="002655F8"/>
    <w:rsid w:val="002655FC"/>
    <w:rsid w:val="002657AF"/>
    <w:rsid w:val="002658CF"/>
    <w:rsid w:val="00265B21"/>
    <w:rsid w:val="00265BAF"/>
    <w:rsid w:val="00265BE7"/>
    <w:rsid w:val="00265F97"/>
    <w:rsid w:val="002660EE"/>
    <w:rsid w:val="00266344"/>
    <w:rsid w:val="002664BE"/>
    <w:rsid w:val="002666C3"/>
    <w:rsid w:val="0026690B"/>
    <w:rsid w:val="00266B2B"/>
    <w:rsid w:val="00266B6C"/>
    <w:rsid w:val="00266C2D"/>
    <w:rsid w:val="00266F85"/>
    <w:rsid w:val="0026709F"/>
    <w:rsid w:val="00267416"/>
    <w:rsid w:val="00267515"/>
    <w:rsid w:val="0026755D"/>
    <w:rsid w:val="002675C9"/>
    <w:rsid w:val="00267D8B"/>
    <w:rsid w:val="00267E06"/>
    <w:rsid w:val="00270002"/>
    <w:rsid w:val="00270067"/>
    <w:rsid w:val="00270426"/>
    <w:rsid w:val="0027042C"/>
    <w:rsid w:val="0027064C"/>
    <w:rsid w:val="002706A2"/>
    <w:rsid w:val="002707D1"/>
    <w:rsid w:val="00270ABD"/>
    <w:rsid w:val="00270D4B"/>
    <w:rsid w:val="00270F13"/>
    <w:rsid w:val="00271464"/>
    <w:rsid w:val="00271635"/>
    <w:rsid w:val="00271734"/>
    <w:rsid w:val="00271A19"/>
    <w:rsid w:val="00271E51"/>
    <w:rsid w:val="00271E92"/>
    <w:rsid w:val="00271FC6"/>
    <w:rsid w:val="00272024"/>
    <w:rsid w:val="00272159"/>
    <w:rsid w:val="00272760"/>
    <w:rsid w:val="002727CD"/>
    <w:rsid w:val="00272D7E"/>
    <w:rsid w:val="00273097"/>
    <w:rsid w:val="002730E7"/>
    <w:rsid w:val="00273297"/>
    <w:rsid w:val="0027340C"/>
    <w:rsid w:val="0027345C"/>
    <w:rsid w:val="002734E9"/>
    <w:rsid w:val="00273597"/>
    <w:rsid w:val="002735DB"/>
    <w:rsid w:val="00273714"/>
    <w:rsid w:val="0027377D"/>
    <w:rsid w:val="00273A62"/>
    <w:rsid w:val="00273B61"/>
    <w:rsid w:val="00273DFC"/>
    <w:rsid w:val="00274052"/>
    <w:rsid w:val="0027412E"/>
    <w:rsid w:val="00274135"/>
    <w:rsid w:val="00274162"/>
    <w:rsid w:val="00274350"/>
    <w:rsid w:val="0027439E"/>
    <w:rsid w:val="0027442D"/>
    <w:rsid w:val="002746B0"/>
    <w:rsid w:val="0027485E"/>
    <w:rsid w:val="002748B7"/>
    <w:rsid w:val="002748DD"/>
    <w:rsid w:val="00274AD5"/>
    <w:rsid w:val="00274B06"/>
    <w:rsid w:val="00274B12"/>
    <w:rsid w:val="002751C7"/>
    <w:rsid w:val="00275416"/>
    <w:rsid w:val="00275513"/>
    <w:rsid w:val="002755EA"/>
    <w:rsid w:val="00275632"/>
    <w:rsid w:val="0027575A"/>
    <w:rsid w:val="002757E2"/>
    <w:rsid w:val="00275AA0"/>
    <w:rsid w:val="00275B02"/>
    <w:rsid w:val="00275C2B"/>
    <w:rsid w:val="00275CAD"/>
    <w:rsid w:val="0027610F"/>
    <w:rsid w:val="00276599"/>
    <w:rsid w:val="002767EA"/>
    <w:rsid w:val="00276858"/>
    <w:rsid w:val="00276B9C"/>
    <w:rsid w:val="00276C5C"/>
    <w:rsid w:val="00276DBC"/>
    <w:rsid w:val="00276F8C"/>
    <w:rsid w:val="0027739A"/>
    <w:rsid w:val="0027758B"/>
    <w:rsid w:val="0027771E"/>
    <w:rsid w:val="002778C5"/>
    <w:rsid w:val="0027795C"/>
    <w:rsid w:val="002779B0"/>
    <w:rsid w:val="00277A20"/>
    <w:rsid w:val="00277A63"/>
    <w:rsid w:val="00277C37"/>
    <w:rsid w:val="00277CF2"/>
    <w:rsid w:val="00277EA3"/>
    <w:rsid w:val="00277F22"/>
    <w:rsid w:val="00280140"/>
    <w:rsid w:val="002801A7"/>
    <w:rsid w:val="002801F9"/>
    <w:rsid w:val="00280278"/>
    <w:rsid w:val="00280288"/>
    <w:rsid w:val="0028061C"/>
    <w:rsid w:val="0028069A"/>
    <w:rsid w:val="00280811"/>
    <w:rsid w:val="002809BA"/>
    <w:rsid w:val="00280FC7"/>
    <w:rsid w:val="0028139E"/>
    <w:rsid w:val="002815F8"/>
    <w:rsid w:val="00281621"/>
    <w:rsid w:val="002817C7"/>
    <w:rsid w:val="002818E2"/>
    <w:rsid w:val="00281CE4"/>
    <w:rsid w:val="00281E33"/>
    <w:rsid w:val="00281F3B"/>
    <w:rsid w:val="00281F7D"/>
    <w:rsid w:val="0028207D"/>
    <w:rsid w:val="0028223B"/>
    <w:rsid w:val="002824BF"/>
    <w:rsid w:val="002824D9"/>
    <w:rsid w:val="00282B06"/>
    <w:rsid w:val="00282D6F"/>
    <w:rsid w:val="00282D8B"/>
    <w:rsid w:val="0028323F"/>
    <w:rsid w:val="00283698"/>
    <w:rsid w:val="0028370C"/>
    <w:rsid w:val="002838DA"/>
    <w:rsid w:val="00283C07"/>
    <w:rsid w:val="00283CE0"/>
    <w:rsid w:val="002843F0"/>
    <w:rsid w:val="002845B9"/>
    <w:rsid w:val="002845ED"/>
    <w:rsid w:val="002846A3"/>
    <w:rsid w:val="002846EB"/>
    <w:rsid w:val="00284944"/>
    <w:rsid w:val="00284AE8"/>
    <w:rsid w:val="00284AED"/>
    <w:rsid w:val="00284E16"/>
    <w:rsid w:val="00284E28"/>
    <w:rsid w:val="00284F99"/>
    <w:rsid w:val="002857B9"/>
    <w:rsid w:val="00285ADD"/>
    <w:rsid w:val="00285BCB"/>
    <w:rsid w:val="00285CC3"/>
    <w:rsid w:val="00285D54"/>
    <w:rsid w:val="00285DFC"/>
    <w:rsid w:val="00285E02"/>
    <w:rsid w:val="00285E32"/>
    <w:rsid w:val="00286288"/>
    <w:rsid w:val="00286463"/>
    <w:rsid w:val="002868E9"/>
    <w:rsid w:val="00286975"/>
    <w:rsid w:val="00286EC6"/>
    <w:rsid w:val="00286F87"/>
    <w:rsid w:val="00286FE7"/>
    <w:rsid w:val="00286FF4"/>
    <w:rsid w:val="00287264"/>
    <w:rsid w:val="00287336"/>
    <w:rsid w:val="00287986"/>
    <w:rsid w:val="00287AA4"/>
    <w:rsid w:val="00287AF4"/>
    <w:rsid w:val="00287B26"/>
    <w:rsid w:val="00287B32"/>
    <w:rsid w:val="00287B6D"/>
    <w:rsid w:val="002900AE"/>
    <w:rsid w:val="00290142"/>
    <w:rsid w:val="0029084B"/>
    <w:rsid w:val="00290BA5"/>
    <w:rsid w:val="00290CCA"/>
    <w:rsid w:val="00290D87"/>
    <w:rsid w:val="00290FCE"/>
    <w:rsid w:val="00291133"/>
    <w:rsid w:val="002916C6"/>
    <w:rsid w:val="002916E9"/>
    <w:rsid w:val="00291734"/>
    <w:rsid w:val="00291960"/>
    <w:rsid w:val="00291AC2"/>
    <w:rsid w:val="00291C1C"/>
    <w:rsid w:val="00291CD6"/>
    <w:rsid w:val="00291CFE"/>
    <w:rsid w:val="00291EFF"/>
    <w:rsid w:val="0029291E"/>
    <w:rsid w:val="00292968"/>
    <w:rsid w:val="00292A52"/>
    <w:rsid w:val="00292B77"/>
    <w:rsid w:val="00292C31"/>
    <w:rsid w:val="00292C5C"/>
    <w:rsid w:val="00292F8D"/>
    <w:rsid w:val="00292FF3"/>
    <w:rsid w:val="0029331C"/>
    <w:rsid w:val="00293334"/>
    <w:rsid w:val="00293349"/>
    <w:rsid w:val="00293631"/>
    <w:rsid w:val="0029375D"/>
    <w:rsid w:val="002937FA"/>
    <w:rsid w:val="00293F29"/>
    <w:rsid w:val="00294336"/>
    <w:rsid w:val="00294741"/>
    <w:rsid w:val="002947A8"/>
    <w:rsid w:val="00294928"/>
    <w:rsid w:val="00294B4D"/>
    <w:rsid w:val="00294BA6"/>
    <w:rsid w:val="00294D38"/>
    <w:rsid w:val="0029509F"/>
    <w:rsid w:val="002950F5"/>
    <w:rsid w:val="00295298"/>
    <w:rsid w:val="002952C5"/>
    <w:rsid w:val="002955CB"/>
    <w:rsid w:val="00295706"/>
    <w:rsid w:val="0029588C"/>
    <w:rsid w:val="00295BC6"/>
    <w:rsid w:val="00295D8E"/>
    <w:rsid w:val="00295E1F"/>
    <w:rsid w:val="00295F1F"/>
    <w:rsid w:val="00296046"/>
    <w:rsid w:val="0029658D"/>
    <w:rsid w:val="002965F8"/>
    <w:rsid w:val="0029666A"/>
    <w:rsid w:val="002969C7"/>
    <w:rsid w:val="00296F71"/>
    <w:rsid w:val="00297330"/>
    <w:rsid w:val="002973C3"/>
    <w:rsid w:val="002975BE"/>
    <w:rsid w:val="002978FF"/>
    <w:rsid w:val="00297987"/>
    <w:rsid w:val="00297A4E"/>
    <w:rsid w:val="00297BCF"/>
    <w:rsid w:val="00297DA5"/>
    <w:rsid w:val="00297E76"/>
    <w:rsid w:val="002A0104"/>
    <w:rsid w:val="002A01AA"/>
    <w:rsid w:val="002A053D"/>
    <w:rsid w:val="002A05EA"/>
    <w:rsid w:val="002A099D"/>
    <w:rsid w:val="002A0C6B"/>
    <w:rsid w:val="002A0CCF"/>
    <w:rsid w:val="002A0DA6"/>
    <w:rsid w:val="002A1220"/>
    <w:rsid w:val="002A125D"/>
    <w:rsid w:val="002A192E"/>
    <w:rsid w:val="002A1D0D"/>
    <w:rsid w:val="002A1DC4"/>
    <w:rsid w:val="002A1E80"/>
    <w:rsid w:val="002A2016"/>
    <w:rsid w:val="002A20B4"/>
    <w:rsid w:val="002A21A7"/>
    <w:rsid w:val="002A229E"/>
    <w:rsid w:val="002A22D0"/>
    <w:rsid w:val="002A2746"/>
    <w:rsid w:val="002A2AF5"/>
    <w:rsid w:val="002A2DAF"/>
    <w:rsid w:val="002A2F88"/>
    <w:rsid w:val="002A2F91"/>
    <w:rsid w:val="002A30D0"/>
    <w:rsid w:val="002A32CE"/>
    <w:rsid w:val="002A3333"/>
    <w:rsid w:val="002A343D"/>
    <w:rsid w:val="002A347C"/>
    <w:rsid w:val="002A349C"/>
    <w:rsid w:val="002A3650"/>
    <w:rsid w:val="002A36CA"/>
    <w:rsid w:val="002A3862"/>
    <w:rsid w:val="002A38FA"/>
    <w:rsid w:val="002A3999"/>
    <w:rsid w:val="002A39E8"/>
    <w:rsid w:val="002A3AC7"/>
    <w:rsid w:val="002A3CB7"/>
    <w:rsid w:val="002A3E0C"/>
    <w:rsid w:val="002A3E28"/>
    <w:rsid w:val="002A40CA"/>
    <w:rsid w:val="002A4104"/>
    <w:rsid w:val="002A467B"/>
    <w:rsid w:val="002A4C16"/>
    <w:rsid w:val="002A4F6E"/>
    <w:rsid w:val="002A5031"/>
    <w:rsid w:val="002A50A3"/>
    <w:rsid w:val="002A5215"/>
    <w:rsid w:val="002A52F9"/>
    <w:rsid w:val="002A53BC"/>
    <w:rsid w:val="002A590A"/>
    <w:rsid w:val="002A5929"/>
    <w:rsid w:val="002A5CBC"/>
    <w:rsid w:val="002A5DC1"/>
    <w:rsid w:val="002A604B"/>
    <w:rsid w:val="002A6094"/>
    <w:rsid w:val="002A60AC"/>
    <w:rsid w:val="002A6100"/>
    <w:rsid w:val="002A6149"/>
    <w:rsid w:val="002A652F"/>
    <w:rsid w:val="002A6582"/>
    <w:rsid w:val="002A6778"/>
    <w:rsid w:val="002A68A7"/>
    <w:rsid w:val="002A6CD9"/>
    <w:rsid w:val="002A6DB9"/>
    <w:rsid w:val="002A7018"/>
    <w:rsid w:val="002A7019"/>
    <w:rsid w:val="002A718A"/>
    <w:rsid w:val="002A725C"/>
    <w:rsid w:val="002A72AA"/>
    <w:rsid w:val="002A7316"/>
    <w:rsid w:val="002A78CA"/>
    <w:rsid w:val="002A7934"/>
    <w:rsid w:val="002A7AAC"/>
    <w:rsid w:val="002B0038"/>
    <w:rsid w:val="002B0055"/>
    <w:rsid w:val="002B0104"/>
    <w:rsid w:val="002B01A1"/>
    <w:rsid w:val="002B02E2"/>
    <w:rsid w:val="002B03C2"/>
    <w:rsid w:val="002B0439"/>
    <w:rsid w:val="002B0488"/>
    <w:rsid w:val="002B0535"/>
    <w:rsid w:val="002B0572"/>
    <w:rsid w:val="002B06A0"/>
    <w:rsid w:val="002B08AA"/>
    <w:rsid w:val="002B08B3"/>
    <w:rsid w:val="002B092F"/>
    <w:rsid w:val="002B0B17"/>
    <w:rsid w:val="002B0BEB"/>
    <w:rsid w:val="002B11A4"/>
    <w:rsid w:val="002B12F3"/>
    <w:rsid w:val="002B1440"/>
    <w:rsid w:val="002B14CF"/>
    <w:rsid w:val="002B1607"/>
    <w:rsid w:val="002B1643"/>
    <w:rsid w:val="002B16FF"/>
    <w:rsid w:val="002B1C54"/>
    <w:rsid w:val="002B1CF0"/>
    <w:rsid w:val="002B1FB4"/>
    <w:rsid w:val="002B2002"/>
    <w:rsid w:val="002B207E"/>
    <w:rsid w:val="002B218A"/>
    <w:rsid w:val="002B2311"/>
    <w:rsid w:val="002B238C"/>
    <w:rsid w:val="002B269D"/>
    <w:rsid w:val="002B26F0"/>
    <w:rsid w:val="002B294A"/>
    <w:rsid w:val="002B2C8D"/>
    <w:rsid w:val="002B2E5F"/>
    <w:rsid w:val="002B322E"/>
    <w:rsid w:val="002B3252"/>
    <w:rsid w:val="002B32BE"/>
    <w:rsid w:val="002B33B7"/>
    <w:rsid w:val="002B33BA"/>
    <w:rsid w:val="002B35FB"/>
    <w:rsid w:val="002B362D"/>
    <w:rsid w:val="002B398C"/>
    <w:rsid w:val="002B399B"/>
    <w:rsid w:val="002B3A27"/>
    <w:rsid w:val="002B3B18"/>
    <w:rsid w:val="002B3C2E"/>
    <w:rsid w:val="002B3C73"/>
    <w:rsid w:val="002B3DF7"/>
    <w:rsid w:val="002B3EE5"/>
    <w:rsid w:val="002B3FDA"/>
    <w:rsid w:val="002B407C"/>
    <w:rsid w:val="002B41AC"/>
    <w:rsid w:val="002B4329"/>
    <w:rsid w:val="002B45F4"/>
    <w:rsid w:val="002B461A"/>
    <w:rsid w:val="002B477E"/>
    <w:rsid w:val="002B4939"/>
    <w:rsid w:val="002B4B1E"/>
    <w:rsid w:val="002B4C94"/>
    <w:rsid w:val="002B4F35"/>
    <w:rsid w:val="002B500F"/>
    <w:rsid w:val="002B5060"/>
    <w:rsid w:val="002B51FA"/>
    <w:rsid w:val="002B5431"/>
    <w:rsid w:val="002B547F"/>
    <w:rsid w:val="002B54D7"/>
    <w:rsid w:val="002B560D"/>
    <w:rsid w:val="002B56A6"/>
    <w:rsid w:val="002B586C"/>
    <w:rsid w:val="002B5ADE"/>
    <w:rsid w:val="002B5B5D"/>
    <w:rsid w:val="002B5F8D"/>
    <w:rsid w:val="002B60AF"/>
    <w:rsid w:val="002B63A2"/>
    <w:rsid w:val="002B65C8"/>
    <w:rsid w:val="002B6971"/>
    <w:rsid w:val="002B6976"/>
    <w:rsid w:val="002B6989"/>
    <w:rsid w:val="002B6C6A"/>
    <w:rsid w:val="002B6CF7"/>
    <w:rsid w:val="002B6DFC"/>
    <w:rsid w:val="002B6E9D"/>
    <w:rsid w:val="002B6F26"/>
    <w:rsid w:val="002B757B"/>
    <w:rsid w:val="002B78BC"/>
    <w:rsid w:val="002B7A36"/>
    <w:rsid w:val="002B7B35"/>
    <w:rsid w:val="002B7BD0"/>
    <w:rsid w:val="002B7CA7"/>
    <w:rsid w:val="002C0214"/>
    <w:rsid w:val="002C0395"/>
    <w:rsid w:val="002C055D"/>
    <w:rsid w:val="002C05F1"/>
    <w:rsid w:val="002C0827"/>
    <w:rsid w:val="002C0845"/>
    <w:rsid w:val="002C0BB2"/>
    <w:rsid w:val="002C0C96"/>
    <w:rsid w:val="002C0CCA"/>
    <w:rsid w:val="002C117A"/>
    <w:rsid w:val="002C132A"/>
    <w:rsid w:val="002C139E"/>
    <w:rsid w:val="002C16C2"/>
    <w:rsid w:val="002C1829"/>
    <w:rsid w:val="002C19F4"/>
    <w:rsid w:val="002C1A0E"/>
    <w:rsid w:val="002C1A3B"/>
    <w:rsid w:val="002C1C40"/>
    <w:rsid w:val="002C1EAF"/>
    <w:rsid w:val="002C1EBE"/>
    <w:rsid w:val="002C1F36"/>
    <w:rsid w:val="002C20B3"/>
    <w:rsid w:val="002C21FF"/>
    <w:rsid w:val="002C2335"/>
    <w:rsid w:val="002C2775"/>
    <w:rsid w:val="002C27A2"/>
    <w:rsid w:val="002C27C0"/>
    <w:rsid w:val="002C27F3"/>
    <w:rsid w:val="002C28FE"/>
    <w:rsid w:val="002C2B6C"/>
    <w:rsid w:val="002C2C39"/>
    <w:rsid w:val="002C2C71"/>
    <w:rsid w:val="002C2CCB"/>
    <w:rsid w:val="002C308A"/>
    <w:rsid w:val="002C31BA"/>
    <w:rsid w:val="002C3861"/>
    <w:rsid w:val="002C38F9"/>
    <w:rsid w:val="002C3A2C"/>
    <w:rsid w:val="002C3A35"/>
    <w:rsid w:val="002C3AB4"/>
    <w:rsid w:val="002C3B79"/>
    <w:rsid w:val="002C3C16"/>
    <w:rsid w:val="002C4241"/>
    <w:rsid w:val="002C42E4"/>
    <w:rsid w:val="002C446A"/>
    <w:rsid w:val="002C4640"/>
    <w:rsid w:val="002C49CD"/>
    <w:rsid w:val="002C4C1B"/>
    <w:rsid w:val="002C4F7D"/>
    <w:rsid w:val="002C51DF"/>
    <w:rsid w:val="002C5483"/>
    <w:rsid w:val="002C54F9"/>
    <w:rsid w:val="002C56CE"/>
    <w:rsid w:val="002C577A"/>
    <w:rsid w:val="002C5F2C"/>
    <w:rsid w:val="002C6005"/>
    <w:rsid w:val="002C64A0"/>
    <w:rsid w:val="002C6655"/>
    <w:rsid w:val="002C6695"/>
    <w:rsid w:val="002C6744"/>
    <w:rsid w:val="002C680A"/>
    <w:rsid w:val="002C684A"/>
    <w:rsid w:val="002C6893"/>
    <w:rsid w:val="002C6954"/>
    <w:rsid w:val="002C6A0A"/>
    <w:rsid w:val="002C6CE7"/>
    <w:rsid w:val="002C6FD3"/>
    <w:rsid w:val="002C7024"/>
    <w:rsid w:val="002C713B"/>
    <w:rsid w:val="002C7421"/>
    <w:rsid w:val="002C7600"/>
    <w:rsid w:val="002C774A"/>
    <w:rsid w:val="002C7849"/>
    <w:rsid w:val="002C78B7"/>
    <w:rsid w:val="002C7B1C"/>
    <w:rsid w:val="002C7BC8"/>
    <w:rsid w:val="002C7D99"/>
    <w:rsid w:val="002C7DA5"/>
    <w:rsid w:val="002D029A"/>
    <w:rsid w:val="002D0705"/>
    <w:rsid w:val="002D0C6C"/>
    <w:rsid w:val="002D0DF9"/>
    <w:rsid w:val="002D104D"/>
    <w:rsid w:val="002D109E"/>
    <w:rsid w:val="002D1185"/>
    <w:rsid w:val="002D14CF"/>
    <w:rsid w:val="002D189C"/>
    <w:rsid w:val="002D18E9"/>
    <w:rsid w:val="002D19F2"/>
    <w:rsid w:val="002D1D9D"/>
    <w:rsid w:val="002D2225"/>
    <w:rsid w:val="002D249A"/>
    <w:rsid w:val="002D24C0"/>
    <w:rsid w:val="002D264C"/>
    <w:rsid w:val="002D270B"/>
    <w:rsid w:val="002D2819"/>
    <w:rsid w:val="002D2AAD"/>
    <w:rsid w:val="002D2DC6"/>
    <w:rsid w:val="002D2DF9"/>
    <w:rsid w:val="002D2E47"/>
    <w:rsid w:val="002D2FA5"/>
    <w:rsid w:val="002D2FD3"/>
    <w:rsid w:val="002D30B7"/>
    <w:rsid w:val="002D3503"/>
    <w:rsid w:val="002D3582"/>
    <w:rsid w:val="002D38EC"/>
    <w:rsid w:val="002D3CFB"/>
    <w:rsid w:val="002D3E0F"/>
    <w:rsid w:val="002D3E78"/>
    <w:rsid w:val="002D3F03"/>
    <w:rsid w:val="002D3F48"/>
    <w:rsid w:val="002D4061"/>
    <w:rsid w:val="002D40BA"/>
    <w:rsid w:val="002D427E"/>
    <w:rsid w:val="002D4404"/>
    <w:rsid w:val="002D4416"/>
    <w:rsid w:val="002D442D"/>
    <w:rsid w:val="002D44CB"/>
    <w:rsid w:val="002D46DF"/>
    <w:rsid w:val="002D4732"/>
    <w:rsid w:val="002D4BBA"/>
    <w:rsid w:val="002D4D82"/>
    <w:rsid w:val="002D5889"/>
    <w:rsid w:val="002D58D2"/>
    <w:rsid w:val="002D5980"/>
    <w:rsid w:val="002D5B5C"/>
    <w:rsid w:val="002D5EBE"/>
    <w:rsid w:val="002D5FFB"/>
    <w:rsid w:val="002D602E"/>
    <w:rsid w:val="002D64CC"/>
    <w:rsid w:val="002D64F9"/>
    <w:rsid w:val="002D6797"/>
    <w:rsid w:val="002D67A9"/>
    <w:rsid w:val="002D6970"/>
    <w:rsid w:val="002D6B1A"/>
    <w:rsid w:val="002D6C19"/>
    <w:rsid w:val="002D6DED"/>
    <w:rsid w:val="002D6F3B"/>
    <w:rsid w:val="002D6FB2"/>
    <w:rsid w:val="002D7107"/>
    <w:rsid w:val="002D7121"/>
    <w:rsid w:val="002D78B3"/>
    <w:rsid w:val="002D7AE9"/>
    <w:rsid w:val="002D7B95"/>
    <w:rsid w:val="002D7BAD"/>
    <w:rsid w:val="002E0177"/>
    <w:rsid w:val="002E019B"/>
    <w:rsid w:val="002E03CC"/>
    <w:rsid w:val="002E044F"/>
    <w:rsid w:val="002E0678"/>
    <w:rsid w:val="002E083A"/>
    <w:rsid w:val="002E105E"/>
    <w:rsid w:val="002E1069"/>
    <w:rsid w:val="002E10F4"/>
    <w:rsid w:val="002E111E"/>
    <w:rsid w:val="002E12E9"/>
    <w:rsid w:val="002E1395"/>
    <w:rsid w:val="002E141D"/>
    <w:rsid w:val="002E1662"/>
    <w:rsid w:val="002E16D7"/>
    <w:rsid w:val="002E182A"/>
    <w:rsid w:val="002E1A4F"/>
    <w:rsid w:val="002E1AE6"/>
    <w:rsid w:val="002E1AEF"/>
    <w:rsid w:val="002E1D1E"/>
    <w:rsid w:val="002E23EC"/>
    <w:rsid w:val="002E2418"/>
    <w:rsid w:val="002E269F"/>
    <w:rsid w:val="002E29EB"/>
    <w:rsid w:val="002E2B78"/>
    <w:rsid w:val="002E2B91"/>
    <w:rsid w:val="002E2C27"/>
    <w:rsid w:val="002E2C40"/>
    <w:rsid w:val="002E2DD3"/>
    <w:rsid w:val="002E2E49"/>
    <w:rsid w:val="002E2F6E"/>
    <w:rsid w:val="002E3326"/>
    <w:rsid w:val="002E3778"/>
    <w:rsid w:val="002E3891"/>
    <w:rsid w:val="002E38ED"/>
    <w:rsid w:val="002E38F3"/>
    <w:rsid w:val="002E38FD"/>
    <w:rsid w:val="002E3AE2"/>
    <w:rsid w:val="002E3C4A"/>
    <w:rsid w:val="002E3CB2"/>
    <w:rsid w:val="002E3D2B"/>
    <w:rsid w:val="002E3FC6"/>
    <w:rsid w:val="002E4009"/>
    <w:rsid w:val="002E423A"/>
    <w:rsid w:val="002E44DF"/>
    <w:rsid w:val="002E4537"/>
    <w:rsid w:val="002E46C0"/>
    <w:rsid w:val="002E4868"/>
    <w:rsid w:val="002E4A14"/>
    <w:rsid w:val="002E4A88"/>
    <w:rsid w:val="002E4B94"/>
    <w:rsid w:val="002E4C1F"/>
    <w:rsid w:val="002E4C7D"/>
    <w:rsid w:val="002E4CED"/>
    <w:rsid w:val="002E5088"/>
    <w:rsid w:val="002E5169"/>
    <w:rsid w:val="002E51E4"/>
    <w:rsid w:val="002E55CB"/>
    <w:rsid w:val="002E57A2"/>
    <w:rsid w:val="002E5C64"/>
    <w:rsid w:val="002E5DF0"/>
    <w:rsid w:val="002E5E1F"/>
    <w:rsid w:val="002E5E3F"/>
    <w:rsid w:val="002E5EC8"/>
    <w:rsid w:val="002E602C"/>
    <w:rsid w:val="002E6191"/>
    <w:rsid w:val="002E63CE"/>
    <w:rsid w:val="002E6603"/>
    <w:rsid w:val="002E6612"/>
    <w:rsid w:val="002E6618"/>
    <w:rsid w:val="002E66C6"/>
    <w:rsid w:val="002E682C"/>
    <w:rsid w:val="002E6859"/>
    <w:rsid w:val="002E69A0"/>
    <w:rsid w:val="002E6AF7"/>
    <w:rsid w:val="002E6B3A"/>
    <w:rsid w:val="002E723C"/>
    <w:rsid w:val="002E74BF"/>
    <w:rsid w:val="002E7949"/>
    <w:rsid w:val="002E7A58"/>
    <w:rsid w:val="002E7E22"/>
    <w:rsid w:val="002E7F4C"/>
    <w:rsid w:val="002F0235"/>
    <w:rsid w:val="002F0328"/>
    <w:rsid w:val="002F0349"/>
    <w:rsid w:val="002F037C"/>
    <w:rsid w:val="002F0523"/>
    <w:rsid w:val="002F08C7"/>
    <w:rsid w:val="002F0A18"/>
    <w:rsid w:val="002F0AAF"/>
    <w:rsid w:val="002F0AED"/>
    <w:rsid w:val="002F0CD8"/>
    <w:rsid w:val="002F0FCE"/>
    <w:rsid w:val="002F120F"/>
    <w:rsid w:val="002F1280"/>
    <w:rsid w:val="002F1481"/>
    <w:rsid w:val="002F1582"/>
    <w:rsid w:val="002F1592"/>
    <w:rsid w:val="002F18A7"/>
    <w:rsid w:val="002F190D"/>
    <w:rsid w:val="002F191D"/>
    <w:rsid w:val="002F19E6"/>
    <w:rsid w:val="002F1A25"/>
    <w:rsid w:val="002F1B51"/>
    <w:rsid w:val="002F1B55"/>
    <w:rsid w:val="002F1BAD"/>
    <w:rsid w:val="002F1C06"/>
    <w:rsid w:val="002F1C14"/>
    <w:rsid w:val="002F1DA4"/>
    <w:rsid w:val="002F1E98"/>
    <w:rsid w:val="002F1F1B"/>
    <w:rsid w:val="002F202D"/>
    <w:rsid w:val="002F231B"/>
    <w:rsid w:val="002F244D"/>
    <w:rsid w:val="002F24F2"/>
    <w:rsid w:val="002F26C6"/>
    <w:rsid w:val="002F2E50"/>
    <w:rsid w:val="002F2F9A"/>
    <w:rsid w:val="002F307C"/>
    <w:rsid w:val="002F31C3"/>
    <w:rsid w:val="002F33A0"/>
    <w:rsid w:val="002F351E"/>
    <w:rsid w:val="002F3619"/>
    <w:rsid w:val="002F3822"/>
    <w:rsid w:val="002F3899"/>
    <w:rsid w:val="002F3CFC"/>
    <w:rsid w:val="002F401E"/>
    <w:rsid w:val="002F413B"/>
    <w:rsid w:val="002F4214"/>
    <w:rsid w:val="002F4409"/>
    <w:rsid w:val="002F454B"/>
    <w:rsid w:val="002F4948"/>
    <w:rsid w:val="002F49A8"/>
    <w:rsid w:val="002F4AE3"/>
    <w:rsid w:val="002F4C16"/>
    <w:rsid w:val="002F4CB4"/>
    <w:rsid w:val="002F4CF8"/>
    <w:rsid w:val="002F5216"/>
    <w:rsid w:val="002F534A"/>
    <w:rsid w:val="002F565F"/>
    <w:rsid w:val="002F5696"/>
    <w:rsid w:val="002F57F3"/>
    <w:rsid w:val="002F59A0"/>
    <w:rsid w:val="002F5C71"/>
    <w:rsid w:val="002F5CD1"/>
    <w:rsid w:val="002F5E6C"/>
    <w:rsid w:val="002F6007"/>
    <w:rsid w:val="002F6269"/>
    <w:rsid w:val="002F62CE"/>
    <w:rsid w:val="002F6A90"/>
    <w:rsid w:val="002F6B62"/>
    <w:rsid w:val="002F6C1B"/>
    <w:rsid w:val="002F6E08"/>
    <w:rsid w:val="002F6E22"/>
    <w:rsid w:val="002F7131"/>
    <w:rsid w:val="002F785A"/>
    <w:rsid w:val="002F78CA"/>
    <w:rsid w:val="002F7960"/>
    <w:rsid w:val="002F7B50"/>
    <w:rsid w:val="002F7D22"/>
    <w:rsid w:val="002F7EA9"/>
    <w:rsid w:val="00300029"/>
    <w:rsid w:val="00300324"/>
    <w:rsid w:val="00300358"/>
    <w:rsid w:val="00300557"/>
    <w:rsid w:val="0030055D"/>
    <w:rsid w:val="003007A4"/>
    <w:rsid w:val="00300999"/>
    <w:rsid w:val="00300A1B"/>
    <w:rsid w:val="00300B4D"/>
    <w:rsid w:val="00300F0B"/>
    <w:rsid w:val="00301135"/>
    <w:rsid w:val="003012CA"/>
    <w:rsid w:val="0030135F"/>
    <w:rsid w:val="003013DC"/>
    <w:rsid w:val="003015E5"/>
    <w:rsid w:val="003017DF"/>
    <w:rsid w:val="0030180B"/>
    <w:rsid w:val="00301A30"/>
    <w:rsid w:val="00301A63"/>
    <w:rsid w:val="00301CB9"/>
    <w:rsid w:val="00301E4B"/>
    <w:rsid w:val="00302424"/>
    <w:rsid w:val="00302435"/>
    <w:rsid w:val="003024B0"/>
    <w:rsid w:val="0030255D"/>
    <w:rsid w:val="00302607"/>
    <w:rsid w:val="003026A6"/>
    <w:rsid w:val="0030270F"/>
    <w:rsid w:val="0030273B"/>
    <w:rsid w:val="00302827"/>
    <w:rsid w:val="003028BC"/>
    <w:rsid w:val="0030292C"/>
    <w:rsid w:val="00302A6D"/>
    <w:rsid w:val="00302D19"/>
    <w:rsid w:val="00302E18"/>
    <w:rsid w:val="003030D9"/>
    <w:rsid w:val="003035B2"/>
    <w:rsid w:val="00303771"/>
    <w:rsid w:val="003037A9"/>
    <w:rsid w:val="00303A8E"/>
    <w:rsid w:val="00303AFD"/>
    <w:rsid w:val="00303B27"/>
    <w:rsid w:val="00303B2A"/>
    <w:rsid w:val="00303C13"/>
    <w:rsid w:val="00303E26"/>
    <w:rsid w:val="00303F1E"/>
    <w:rsid w:val="00303F3A"/>
    <w:rsid w:val="003040E0"/>
    <w:rsid w:val="00304127"/>
    <w:rsid w:val="003041C4"/>
    <w:rsid w:val="003045BE"/>
    <w:rsid w:val="00304B85"/>
    <w:rsid w:val="00304B8B"/>
    <w:rsid w:val="00304D1D"/>
    <w:rsid w:val="00304E3B"/>
    <w:rsid w:val="00304EEF"/>
    <w:rsid w:val="00305123"/>
    <w:rsid w:val="003051EA"/>
    <w:rsid w:val="003051FE"/>
    <w:rsid w:val="00305295"/>
    <w:rsid w:val="00305573"/>
    <w:rsid w:val="003055DE"/>
    <w:rsid w:val="00305610"/>
    <w:rsid w:val="00305681"/>
    <w:rsid w:val="00305925"/>
    <w:rsid w:val="00305AF6"/>
    <w:rsid w:val="00305C43"/>
    <w:rsid w:val="00305C5C"/>
    <w:rsid w:val="00305EB5"/>
    <w:rsid w:val="00305F47"/>
    <w:rsid w:val="00306456"/>
    <w:rsid w:val="00306545"/>
    <w:rsid w:val="00306773"/>
    <w:rsid w:val="00306872"/>
    <w:rsid w:val="003068BB"/>
    <w:rsid w:val="003069F1"/>
    <w:rsid w:val="00306C86"/>
    <w:rsid w:val="00306CB9"/>
    <w:rsid w:val="00307001"/>
    <w:rsid w:val="0030706D"/>
    <w:rsid w:val="0030728D"/>
    <w:rsid w:val="003073F9"/>
    <w:rsid w:val="0030749E"/>
    <w:rsid w:val="0030771B"/>
    <w:rsid w:val="00307721"/>
    <w:rsid w:val="003079CA"/>
    <w:rsid w:val="00307AA7"/>
    <w:rsid w:val="00307B4B"/>
    <w:rsid w:val="00307F68"/>
    <w:rsid w:val="00307FA1"/>
    <w:rsid w:val="003103E1"/>
    <w:rsid w:val="0031085B"/>
    <w:rsid w:val="00310A70"/>
    <w:rsid w:val="00310D14"/>
    <w:rsid w:val="00310EEA"/>
    <w:rsid w:val="00310FE8"/>
    <w:rsid w:val="00311108"/>
    <w:rsid w:val="00311372"/>
    <w:rsid w:val="0031173E"/>
    <w:rsid w:val="00311840"/>
    <w:rsid w:val="0031193B"/>
    <w:rsid w:val="00311A0D"/>
    <w:rsid w:val="00311BF2"/>
    <w:rsid w:val="00311C39"/>
    <w:rsid w:val="00311C7A"/>
    <w:rsid w:val="00311DB0"/>
    <w:rsid w:val="00311E6B"/>
    <w:rsid w:val="0031227D"/>
    <w:rsid w:val="00312427"/>
    <w:rsid w:val="0031242F"/>
    <w:rsid w:val="00312519"/>
    <w:rsid w:val="003126DB"/>
    <w:rsid w:val="00312835"/>
    <w:rsid w:val="00312BC5"/>
    <w:rsid w:val="00312C0E"/>
    <w:rsid w:val="0031302E"/>
    <w:rsid w:val="003131E5"/>
    <w:rsid w:val="00313375"/>
    <w:rsid w:val="00313398"/>
    <w:rsid w:val="0031341E"/>
    <w:rsid w:val="003134C8"/>
    <w:rsid w:val="003135DE"/>
    <w:rsid w:val="00313974"/>
    <w:rsid w:val="00313A2D"/>
    <w:rsid w:val="00313BEA"/>
    <w:rsid w:val="00313D5B"/>
    <w:rsid w:val="00313E7F"/>
    <w:rsid w:val="0031425F"/>
    <w:rsid w:val="0031453A"/>
    <w:rsid w:val="003147AF"/>
    <w:rsid w:val="0031482F"/>
    <w:rsid w:val="00314952"/>
    <w:rsid w:val="00314968"/>
    <w:rsid w:val="00314C21"/>
    <w:rsid w:val="00314C54"/>
    <w:rsid w:val="00314DE1"/>
    <w:rsid w:val="00314E2F"/>
    <w:rsid w:val="00314F74"/>
    <w:rsid w:val="003153B8"/>
    <w:rsid w:val="0031558A"/>
    <w:rsid w:val="00315AC5"/>
    <w:rsid w:val="00315B52"/>
    <w:rsid w:val="00315CFB"/>
    <w:rsid w:val="00316055"/>
    <w:rsid w:val="00316057"/>
    <w:rsid w:val="0031681A"/>
    <w:rsid w:val="003169A2"/>
    <w:rsid w:val="00316A21"/>
    <w:rsid w:val="00316B8A"/>
    <w:rsid w:val="0031702B"/>
    <w:rsid w:val="00317079"/>
    <w:rsid w:val="003170A8"/>
    <w:rsid w:val="003174E0"/>
    <w:rsid w:val="003176C9"/>
    <w:rsid w:val="00317BA8"/>
    <w:rsid w:val="00317D68"/>
    <w:rsid w:val="00317E94"/>
    <w:rsid w:val="00317EC1"/>
    <w:rsid w:val="00317EED"/>
    <w:rsid w:val="0032020D"/>
    <w:rsid w:val="00320294"/>
    <w:rsid w:val="003203DC"/>
    <w:rsid w:val="003203F4"/>
    <w:rsid w:val="0032062F"/>
    <w:rsid w:val="003208F3"/>
    <w:rsid w:val="00320A18"/>
    <w:rsid w:val="00320C81"/>
    <w:rsid w:val="00320CC8"/>
    <w:rsid w:val="00320D2F"/>
    <w:rsid w:val="00320F3F"/>
    <w:rsid w:val="00321333"/>
    <w:rsid w:val="00321793"/>
    <w:rsid w:val="003217B3"/>
    <w:rsid w:val="003218E8"/>
    <w:rsid w:val="00321A6B"/>
    <w:rsid w:val="00321B3E"/>
    <w:rsid w:val="00321C29"/>
    <w:rsid w:val="00321CCE"/>
    <w:rsid w:val="00321E0B"/>
    <w:rsid w:val="00321EEC"/>
    <w:rsid w:val="0032206C"/>
    <w:rsid w:val="003220E2"/>
    <w:rsid w:val="003221C9"/>
    <w:rsid w:val="003221D0"/>
    <w:rsid w:val="003224C8"/>
    <w:rsid w:val="00322760"/>
    <w:rsid w:val="00322763"/>
    <w:rsid w:val="0032281A"/>
    <w:rsid w:val="00322921"/>
    <w:rsid w:val="00322A68"/>
    <w:rsid w:val="00322DB7"/>
    <w:rsid w:val="00322F20"/>
    <w:rsid w:val="00322F9C"/>
    <w:rsid w:val="00323239"/>
    <w:rsid w:val="00323245"/>
    <w:rsid w:val="003234DE"/>
    <w:rsid w:val="003234DF"/>
    <w:rsid w:val="003238BE"/>
    <w:rsid w:val="00323D9A"/>
    <w:rsid w:val="00323FAE"/>
    <w:rsid w:val="003240A8"/>
    <w:rsid w:val="00324738"/>
    <w:rsid w:val="00324801"/>
    <w:rsid w:val="00324925"/>
    <w:rsid w:val="00324A4F"/>
    <w:rsid w:val="00324CBC"/>
    <w:rsid w:val="00324DF1"/>
    <w:rsid w:val="00324E48"/>
    <w:rsid w:val="003251AB"/>
    <w:rsid w:val="003251FD"/>
    <w:rsid w:val="0032520C"/>
    <w:rsid w:val="00325247"/>
    <w:rsid w:val="00325266"/>
    <w:rsid w:val="00325375"/>
    <w:rsid w:val="003253EE"/>
    <w:rsid w:val="003254D0"/>
    <w:rsid w:val="0032556E"/>
    <w:rsid w:val="00325570"/>
    <w:rsid w:val="00325598"/>
    <w:rsid w:val="00325735"/>
    <w:rsid w:val="003258CD"/>
    <w:rsid w:val="00325D51"/>
    <w:rsid w:val="00326261"/>
    <w:rsid w:val="00326529"/>
    <w:rsid w:val="00326730"/>
    <w:rsid w:val="003267F5"/>
    <w:rsid w:val="00326A5F"/>
    <w:rsid w:val="00326CEE"/>
    <w:rsid w:val="00326D6C"/>
    <w:rsid w:val="00326D97"/>
    <w:rsid w:val="00326FDA"/>
    <w:rsid w:val="0032707D"/>
    <w:rsid w:val="0032738A"/>
    <w:rsid w:val="00327412"/>
    <w:rsid w:val="00327462"/>
    <w:rsid w:val="00327763"/>
    <w:rsid w:val="003278E3"/>
    <w:rsid w:val="003279A8"/>
    <w:rsid w:val="00327A59"/>
    <w:rsid w:val="00327CA2"/>
    <w:rsid w:val="00327DCE"/>
    <w:rsid w:val="00327F37"/>
    <w:rsid w:val="00330130"/>
    <w:rsid w:val="003302A1"/>
    <w:rsid w:val="0033037B"/>
    <w:rsid w:val="0033056C"/>
    <w:rsid w:val="003305F3"/>
    <w:rsid w:val="0033061D"/>
    <w:rsid w:val="00330B87"/>
    <w:rsid w:val="0033102A"/>
    <w:rsid w:val="003310F5"/>
    <w:rsid w:val="0033186A"/>
    <w:rsid w:val="003318BA"/>
    <w:rsid w:val="00331A22"/>
    <w:rsid w:val="00331C81"/>
    <w:rsid w:val="00331F34"/>
    <w:rsid w:val="00332533"/>
    <w:rsid w:val="00332728"/>
    <w:rsid w:val="0033275F"/>
    <w:rsid w:val="00332B54"/>
    <w:rsid w:val="00332E57"/>
    <w:rsid w:val="00332E80"/>
    <w:rsid w:val="003330D9"/>
    <w:rsid w:val="003333B0"/>
    <w:rsid w:val="0033340A"/>
    <w:rsid w:val="0033343A"/>
    <w:rsid w:val="003334B1"/>
    <w:rsid w:val="003335C3"/>
    <w:rsid w:val="0033383D"/>
    <w:rsid w:val="00333A3D"/>
    <w:rsid w:val="00333BF8"/>
    <w:rsid w:val="0033434B"/>
    <w:rsid w:val="003343C9"/>
    <w:rsid w:val="003345F4"/>
    <w:rsid w:val="003346A6"/>
    <w:rsid w:val="0033474A"/>
    <w:rsid w:val="003348F0"/>
    <w:rsid w:val="0033495A"/>
    <w:rsid w:val="00334A0B"/>
    <w:rsid w:val="00334A5F"/>
    <w:rsid w:val="00334C41"/>
    <w:rsid w:val="00334CF0"/>
    <w:rsid w:val="00334D4A"/>
    <w:rsid w:val="00334DF7"/>
    <w:rsid w:val="0033503D"/>
    <w:rsid w:val="00335269"/>
    <w:rsid w:val="003353A6"/>
    <w:rsid w:val="0033542F"/>
    <w:rsid w:val="003355C9"/>
    <w:rsid w:val="00335C7A"/>
    <w:rsid w:val="00335F83"/>
    <w:rsid w:val="00335F90"/>
    <w:rsid w:val="0033625C"/>
    <w:rsid w:val="003365E1"/>
    <w:rsid w:val="003369C2"/>
    <w:rsid w:val="00336B9A"/>
    <w:rsid w:val="00336C42"/>
    <w:rsid w:val="00336E3E"/>
    <w:rsid w:val="00336EC5"/>
    <w:rsid w:val="00337134"/>
    <w:rsid w:val="0033715C"/>
    <w:rsid w:val="00337310"/>
    <w:rsid w:val="003373FD"/>
    <w:rsid w:val="0033743D"/>
    <w:rsid w:val="003374BF"/>
    <w:rsid w:val="0033755F"/>
    <w:rsid w:val="003375DC"/>
    <w:rsid w:val="00337694"/>
    <w:rsid w:val="003376E5"/>
    <w:rsid w:val="0033796C"/>
    <w:rsid w:val="003379FC"/>
    <w:rsid w:val="00337BF4"/>
    <w:rsid w:val="00337D85"/>
    <w:rsid w:val="00337E7A"/>
    <w:rsid w:val="00337F2C"/>
    <w:rsid w:val="0034026C"/>
    <w:rsid w:val="003402CC"/>
    <w:rsid w:val="003404C5"/>
    <w:rsid w:val="003406A4"/>
    <w:rsid w:val="003409C9"/>
    <w:rsid w:val="00340CB4"/>
    <w:rsid w:val="00340E89"/>
    <w:rsid w:val="00340F48"/>
    <w:rsid w:val="00340F5F"/>
    <w:rsid w:val="003410A7"/>
    <w:rsid w:val="003410F8"/>
    <w:rsid w:val="00341424"/>
    <w:rsid w:val="0034156D"/>
    <w:rsid w:val="00341578"/>
    <w:rsid w:val="003416D0"/>
    <w:rsid w:val="003417DE"/>
    <w:rsid w:val="00341DD1"/>
    <w:rsid w:val="003420B4"/>
    <w:rsid w:val="00342666"/>
    <w:rsid w:val="00342814"/>
    <w:rsid w:val="00342833"/>
    <w:rsid w:val="00342AE5"/>
    <w:rsid w:val="00342D7A"/>
    <w:rsid w:val="00342DE4"/>
    <w:rsid w:val="00343045"/>
    <w:rsid w:val="00343083"/>
    <w:rsid w:val="00343154"/>
    <w:rsid w:val="00343165"/>
    <w:rsid w:val="003432A3"/>
    <w:rsid w:val="003433B6"/>
    <w:rsid w:val="003433F6"/>
    <w:rsid w:val="003434B0"/>
    <w:rsid w:val="003435C1"/>
    <w:rsid w:val="003437ED"/>
    <w:rsid w:val="00343A6F"/>
    <w:rsid w:val="00343D9B"/>
    <w:rsid w:val="00343EE8"/>
    <w:rsid w:val="003440E2"/>
    <w:rsid w:val="003440F5"/>
    <w:rsid w:val="003441F4"/>
    <w:rsid w:val="00344207"/>
    <w:rsid w:val="00344235"/>
    <w:rsid w:val="00344373"/>
    <w:rsid w:val="0034438F"/>
    <w:rsid w:val="003443B1"/>
    <w:rsid w:val="003445CA"/>
    <w:rsid w:val="00344712"/>
    <w:rsid w:val="00344A32"/>
    <w:rsid w:val="00345046"/>
    <w:rsid w:val="003454A8"/>
    <w:rsid w:val="003457C0"/>
    <w:rsid w:val="0034593D"/>
    <w:rsid w:val="00345A22"/>
    <w:rsid w:val="00345B49"/>
    <w:rsid w:val="00345CB9"/>
    <w:rsid w:val="00345D8A"/>
    <w:rsid w:val="00345E28"/>
    <w:rsid w:val="00345F95"/>
    <w:rsid w:val="0034646E"/>
    <w:rsid w:val="003464CC"/>
    <w:rsid w:val="003465EA"/>
    <w:rsid w:val="003465F2"/>
    <w:rsid w:val="0034673B"/>
    <w:rsid w:val="00346850"/>
    <w:rsid w:val="003469BF"/>
    <w:rsid w:val="00346A03"/>
    <w:rsid w:val="00346B0D"/>
    <w:rsid w:val="00346B4A"/>
    <w:rsid w:val="00346C00"/>
    <w:rsid w:val="00346E16"/>
    <w:rsid w:val="00346E28"/>
    <w:rsid w:val="0034715D"/>
    <w:rsid w:val="00347168"/>
    <w:rsid w:val="0034724A"/>
    <w:rsid w:val="003472AC"/>
    <w:rsid w:val="003472BC"/>
    <w:rsid w:val="003472E0"/>
    <w:rsid w:val="003474E4"/>
    <w:rsid w:val="003475AF"/>
    <w:rsid w:val="0034762C"/>
    <w:rsid w:val="003476F0"/>
    <w:rsid w:val="00347879"/>
    <w:rsid w:val="0034798D"/>
    <w:rsid w:val="00347AF4"/>
    <w:rsid w:val="00347B7D"/>
    <w:rsid w:val="00347C3D"/>
    <w:rsid w:val="00347C44"/>
    <w:rsid w:val="00347FF0"/>
    <w:rsid w:val="0035003B"/>
    <w:rsid w:val="00350102"/>
    <w:rsid w:val="00350182"/>
    <w:rsid w:val="003503BA"/>
    <w:rsid w:val="003505B3"/>
    <w:rsid w:val="00350601"/>
    <w:rsid w:val="0035075E"/>
    <w:rsid w:val="0035097F"/>
    <w:rsid w:val="003509B3"/>
    <w:rsid w:val="003509BF"/>
    <w:rsid w:val="003509ED"/>
    <w:rsid w:val="00350AEE"/>
    <w:rsid w:val="00350B4E"/>
    <w:rsid w:val="00350D44"/>
    <w:rsid w:val="00350F3C"/>
    <w:rsid w:val="003512C2"/>
    <w:rsid w:val="003512F6"/>
    <w:rsid w:val="00351469"/>
    <w:rsid w:val="003518DE"/>
    <w:rsid w:val="00351AA4"/>
    <w:rsid w:val="00351F72"/>
    <w:rsid w:val="00352332"/>
    <w:rsid w:val="0035268E"/>
    <w:rsid w:val="00352753"/>
    <w:rsid w:val="003529E9"/>
    <w:rsid w:val="00352A14"/>
    <w:rsid w:val="00352A5C"/>
    <w:rsid w:val="00352AAA"/>
    <w:rsid w:val="00352BB4"/>
    <w:rsid w:val="00352DCD"/>
    <w:rsid w:val="00352E36"/>
    <w:rsid w:val="00353274"/>
    <w:rsid w:val="0035347A"/>
    <w:rsid w:val="003534C8"/>
    <w:rsid w:val="00353545"/>
    <w:rsid w:val="0035376F"/>
    <w:rsid w:val="00353883"/>
    <w:rsid w:val="00353904"/>
    <w:rsid w:val="00353930"/>
    <w:rsid w:val="003539C6"/>
    <w:rsid w:val="00353C26"/>
    <w:rsid w:val="00353CBF"/>
    <w:rsid w:val="00353CEF"/>
    <w:rsid w:val="003540C3"/>
    <w:rsid w:val="00354139"/>
    <w:rsid w:val="00354348"/>
    <w:rsid w:val="00354A7C"/>
    <w:rsid w:val="00354AB5"/>
    <w:rsid w:val="00354C84"/>
    <w:rsid w:val="00354D06"/>
    <w:rsid w:val="00354DD5"/>
    <w:rsid w:val="00355028"/>
    <w:rsid w:val="0035514B"/>
    <w:rsid w:val="0035564D"/>
    <w:rsid w:val="00355694"/>
    <w:rsid w:val="003557CE"/>
    <w:rsid w:val="00355968"/>
    <w:rsid w:val="00356234"/>
    <w:rsid w:val="003563C2"/>
    <w:rsid w:val="00356493"/>
    <w:rsid w:val="003564DC"/>
    <w:rsid w:val="00356510"/>
    <w:rsid w:val="003569BF"/>
    <w:rsid w:val="00356AEA"/>
    <w:rsid w:val="00356E3A"/>
    <w:rsid w:val="0035720B"/>
    <w:rsid w:val="00357515"/>
    <w:rsid w:val="003576F1"/>
    <w:rsid w:val="0035782F"/>
    <w:rsid w:val="003578CC"/>
    <w:rsid w:val="00357D53"/>
    <w:rsid w:val="00357D72"/>
    <w:rsid w:val="00357D7E"/>
    <w:rsid w:val="00357E5F"/>
    <w:rsid w:val="00360074"/>
    <w:rsid w:val="003602D9"/>
    <w:rsid w:val="0036043F"/>
    <w:rsid w:val="003605A0"/>
    <w:rsid w:val="00360B96"/>
    <w:rsid w:val="00361240"/>
    <w:rsid w:val="0036135E"/>
    <w:rsid w:val="003614FC"/>
    <w:rsid w:val="00361722"/>
    <w:rsid w:val="00361886"/>
    <w:rsid w:val="003618CF"/>
    <w:rsid w:val="00361C6B"/>
    <w:rsid w:val="00361ECD"/>
    <w:rsid w:val="00361F39"/>
    <w:rsid w:val="00361FBF"/>
    <w:rsid w:val="00362449"/>
    <w:rsid w:val="00362656"/>
    <w:rsid w:val="003627C0"/>
    <w:rsid w:val="003628A2"/>
    <w:rsid w:val="00362953"/>
    <w:rsid w:val="00362D33"/>
    <w:rsid w:val="00362D86"/>
    <w:rsid w:val="00363037"/>
    <w:rsid w:val="003635C1"/>
    <w:rsid w:val="00363643"/>
    <w:rsid w:val="00363A2D"/>
    <w:rsid w:val="00363A55"/>
    <w:rsid w:val="00363DB0"/>
    <w:rsid w:val="00363E9D"/>
    <w:rsid w:val="00364113"/>
    <w:rsid w:val="003641E3"/>
    <w:rsid w:val="003641EA"/>
    <w:rsid w:val="0036421D"/>
    <w:rsid w:val="00364305"/>
    <w:rsid w:val="0036434A"/>
    <w:rsid w:val="00364397"/>
    <w:rsid w:val="00364444"/>
    <w:rsid w:val="0036456E"/>
    <w:rsid w:val="00364713"/>
    <w:rsid w:val="0036471E"/>
    <w:rsid w:val="003647FD"/>
    <w:rsid w:val="003648D3"/>
    <w:rsid w:val="003649D3"/>
    <w:rsid w:val="00364B17"/>
    <w:rsid w:val="00364B24"/>
    <w:rsid w:val="00364D53"/>
    <w:rsid w:val="00364D9F"/>
    <w:rsid w:val="00364DE4"/>
    <w:rsid w:val="00364EC7"/>
    <w:rsid w:val="0036519E"/>
    <w:rsid w:val="003651EF"/>
    <w:rsid w:val="003651FC"/>
    <w:rsid w:val="003654E6"/>
    <w:rsid w:val="00365607"/>
    <w:rsid w:val="003656B9"/>
    <w:rsid w:val="0036594C"/>
    <w:rsid w:val="0036598F"/>
    <w:rsid w:val="00365A0F"/>
    <w:rsid w:val="00365A51"/>
    <w:rsid w:val="00365B98"/>
    <w:rsid w:val="00365C28"/>
    <w:rsid w:val="00365D96"/>
    <w:rsid w:val="003661AC"/>
    <w:rsid w:val="003664DA"/>
    <w:rsid w:val="00366813"/>
    <w:rsid w:val="003668F5"/>
    <w:rsid w:val="00366B31"/>
    <w:rsid w:val="00366B32"/>
    <w:rsid w:val="00366DFF"/>
    <w:rsid w:val="00366EC2"/>
    <w:rsid w:val="0036708E"/>
    <w:rsid w:val="003671FF"/>
    <w:rsid w:val="0036730E"/>
    <w:rsid w:val="003673D2"/>
    <w:rsid w:val="00367C61"/>
    <w:rsid w:val="00367ECF"/>
    <w:rsid w:val="00370129"/>
    <w:rsid w:val="00370254"/>
    <w:rsid w:val="0037031A"/>
    <w:rsid w:val="003703EE"/>
    <w:rsid w:val="00370634"/>
    <w:rsid w:val="00370949"/>
    <w:rsid w:val="00370A67"/>
    <w:rsid w:val="00370B0B"/>
    <w:rsid w:val="00370BDF"/>
    <w:rsid w:val="00370C76"/>
    <w:rsid w:val="00370E1B"/>
    <w:rsid w:val="00370F76"/>
    <w:rsid w:val="003710EE"/>
    <w:rsid w:val="00371126"/>
    <w:rsid w:val="00371139"/>
    <w:rsid w:val="0037114E"/>
    <w:rsid w:val="003713CF"/>
    <w:rsid w:val="003716D3"/>
    <w:rsid w:val="00371A16"/>
    <w:rsid w:val="00371A9C"/>
    <w:rsid w:val="00371BBC"/>
    <w:rsid w:val="00371CA6"/>
    <w:rsid w:val="00371D7A"/>
    <w:rsid w:val="00371EBE"/>
    <w:rsid w:val="0037204E"/>
    <w:rsid w:val="0037208B"/>
    <w:rsid w:val="003720DD"/>
    <w:rsid w:val="0037242E"/>
    <w:rsid w:val="00372430"/>
    <w:rsid w:val="0037250E"/>
    <w:rsid w:val="0037252C"/>
    <w:rsid w:val="0037278C"/>
    <w:rsid w:val="00372911"/>
    <w:rsid w:val="0037298D"/>
    <w:rsid w:val="00372F3B"/>
    <w:rsid w:val="00372F8F"/>
    <w:rsid w:val="00373201"/>
    <w:rsid w:val="003734D5"/>
    <w:rsid w:val="00373695"/>
    <w:rsid w:val="00373800"/>
    <w:rsid w:val="00373A44"/>
    <w:rsid w:val="00373BBD"/>
    <w:rsid w:val="00373FEA"/>
    <w:rsid w:val="00374190"/>
    <w:rsid w:val="00374464"/>
    <w:rsid w:val="0037476A"/>
    <w:rsid w:val="003748B4"/>
    <w:rsid w:val="00374A3D"/>
    <w:rsid w:val="00374A9C"/>
    <w:rsid w:val="00374BB2"/>
    <w:rsid w:val="00374D5A"/>
    <w:rsid w:val="00374EB8"/>
    <w:rsid w:val="0037501D"/>
    <w:rsid w:val="00375132"/>
    <w:rsid w:val="0037553F"/>
    <w:rsid w:val="003758A7"/>
    <w:rsid w:val="0037590E"/>
    <w:rsid w:val="00375B13"/>
    <w:rsid w:val="00375C1E"/>
    <w:rsid w:val="00375FD2"/>
    <w:rsid w:val="00375FD4"/>
    <w:rsid w:val="0037604C"/>
    <w:rsid w:val="00376270"/>
    <w:rsid w:val="003764CD"/>
    <w:rsid w:val="00376578"/>
    <w:rsid w:val="003765C7"/>
    <w:rsid w:val="00376768"/>
    <w:rsid w:val="00376778"/>
    <w:rsid w:val="003767B1"/>
    <w:rsid w:val="00376A80"/>
    <w:rsid w:val="00376D86"/>
    <w:rsid w:val="00376DBA"/>
    <w:rsid w:val="00377223"/>
    <w:rsid w:val="0037727B"/>
    <w:rsid w:val="00377287"/>
    <w:rsid w:val="0037728F"/>
    <w:rsid w:val="0037729E"/>
    <w:rsid w:val="003772BF"/>
    <w:rsid w:val="0037737A"/>
    <w:rsid w:val="00377557"/>
    <w:rsid w:val="003778A8"/>
    <w:rsid w:val="00377C18"/>
    <w:rsid w:val="00380117"/>
    <w:rsid w:val="003801C0"/>
    <w:rsid w:val="0038027C"/>
    <w:rsid w:val="003802E1"/>
    <w:rsid w:val="003803B0"/>
    <w:rsid w:val="00380894"/>
    <w:rsid w:val="0038097E"/>
    <w:rsid w:val="00380AD6"/>
    <w:rsid w:val="00380B6F"/>
    <w:rsid w:val="00380D5C"/>
    <w:rsid w:val="00380E62"/>
    <w:rsid w:val="003810C8"/>
    <w:rsid w:val="003815AC"/>
    <w:rsid w:val="00381709"/>
    <w:rsid w:val="0038170B"/>
    <w:rsid w:val="003818C4"/>
    <w:rsid w:val="00381CEF"/>
    <w:rsid w:val="00382146"/>
    <w:rsid w:val="00382221"/>
    <w:rsid w:val="00382230"/>
    <w:rsid w:val="0038242B"/>
    <w:rsid w:val="003826E6"/>
    <w:rsid w:val="0038272C"/>
    <w:rsid w:val="003827C0"/>
    <w:rsid w:val="00382A9B"/>
    <w:rsid w:val="00382D02"/>
    <w:rsid w:val="00382E61"/>
    <w:rsid w:val="003830B7"/>
    <w:rsid w:val="00383720"/>
    <w:rsid w:val="00383823"/>
    <w:rsid w:val="00383942"/>
    <w:rsid w:val="00383985"/>
    <w:rsid w:val="00383D83"/>
    <w:rsid w:val="00383D9C"/>
    <w:rsid w:val="00383DF1"/>
    <w:rsid w:val="00383DF7"/>
    <w:rsid w:val="00383F1C"/>
    <w:rsid w:val="00383FDF"/>
    <w:rsid w:val="0038428C"/>
    <w:rsid w:val="00384471"/>
    <w:rsid w:val="00384546"/>
    <w:rsid w:val="00384818"/>
    <w:rsid w:val="0038488A"/>
    <w:rsid w:val="00384890"/>
    <w:rsid w:val="003848C7"/>
    <w:rsid w:val="0038494F"/>
    <w:rsid w:val="00384A7F"/>
    <w:rsid w:val="00384AC3"/>
    <w:rsid w:val="00384CE9"/>
    <w:rsid w:val="00384D30"/>
    <w:rsid w:val="00384DD3"/>
    <w:rsid w:val="00384E10"/>
    <w:rsid w:val="00384E17"/>
    <w:rsid w:val="00384EDF"/>
    <w:rsid w:val="00384F9C"/>
    <w:rsid w:val="003851B5"/>
    <w:rsid w:val="0038526F"/>
    <w:rsid w:val="00385750"/>
    <w:rsid w:val="00385D45"/>
    <w:rsid w:val="00385FC8"/>
    <w:rsid w:val="0038600B"/>
    <w:rsid w:val="00386041"/>
    <w:rsid w:val="0038606D"/>
    <w:rsid w:val="003860D5"/>
    <w:rsid w:val="00386120"/>
    <w:rsid w:val="0038619F"/>
    <w:rsid w:val="0038688E"/>
    <w:rsid w:val="003868D1"/>
    <w:rsid w:val="00386CA1"/>
    <w:rsid w:val="00386F28"/>
    <w:rsid w:val="00386F55"/>
    <w:rsid w:val="00386FEC"/>
    <w:rsid w:val="0038721B"/>
    <w:rsid w:val="003873D0"/>
    <w:rsid w:val="00387448"/>
    <w:rsid w:val="0038789F"/>
    <w:rsid w:val="003879B6"/>
    <w:rsid w:val="00387BBC"/>
    <w:rsid w:val="00387D33"/>
    <w:rsid w:val="00387FC2"/>
    <w:rsid w:val="00390009"/>
    <w:rsid w:val="00390067"/>
    <w:rsid w:val="00390109"/>
    <w:rsid w:val="00390112"/>
    <w:rsid w:val="00390256"/>
    <w:rsid w:val="00390375"/>
    <w:rsid w:val="00390376"/>
    <w:rsid w:val="0039039E"/>
    <w:rsid w:val="003905F7"/>
    <w:rsid w:val="0039072A"/>
    <w:rsid w:val="00390A88"/>
    <w:rsid w:val="00390AA5"/>
    <w:rsid w:val="00390C1A"/>
    <w:rsid w:val="00390CFE"/>
    <w:rsid w:val="00390DC6"/>
    <w:rsid w:val="00390E0B"/>
    <w:rsid w:val="00390F38"/>
    <w:rsid w:val="0039120F"/>
    <w:rsid w:val="00391475"/>
    <w:rsid w:val="00391601"/>
    <w:rsid w:val="00391756"/>
    <w:rsid w:val="003917D4"/>
    <w:rsid w:val="00391B2B"/>
    <w:rsid w:val="00391C1B"/>
    <w:rsid w:val="00391E41"/>
    <w:rsid w:val="00391EC4"/>
    <w:rsid w:val="003920F7"/>
    <w:rsid w:val="00392814"/>
    <w:rsid w:val="00392926"/>
    <w:rsid w:val="00392934"/>
    <w:rsid w:val="00392948"/>
    <w:rsid w:val="0039294E"/>
    <w:rsid w:val="0039329A"/>
    <w:rsid w:val="00393420"/>
    <w:rsid w:val="0039351C"/>
    <w:rsid w:val="0039355E"/>
    <w:rsid w:val="00393783"/>
    <w:rsid w:val="00393CA1"/>
    <w:rsid w:val="00393DB6"/>
    <w:rsid w:val="00394261"/>
    <w:rsid w:val="003946F7"/>
    <w:rsid w:val="00394CF8"/>
    <w:rsid w:val="00394FA1"/>
    <w:rsid w:val="00395179"/>
    <w:rsid w:val="003953EF"/>
    <w:rsid w:val="00395474"/>
    <w:rsid w:val="00395506"/>
    <w:rsid w:val="0039553F"/>
    <w:rsid w:val="003957E1"/>
    <w:rsid w:val="00395A2C"/>
    <w:rsid w:val="00395B17"/>
    <w:rsid w:val="00396036"/>
    <w:rsid w:val="0039608D"/>
    <w:rsid w:val="00396113"/>
    <w:rsid w:val="00396547"/>
    <w:rsid w:val="00396711"/>
    <w:rsid w:val="00396A40"/>
    <w:rsid w:val="00396AF3"/>
    <w:rsid w:val="00396D1A"/>
    <w:rsid w:val="00396FCE"/>
    <w:rsid w:val="003972C9"/>
    <w:rsid w:val="003973C3"/>
    <w:rsid w:val="00397424"/>
    <w:rsid w:val="003974A7"/>
    <w:rsid w:val="0039763B"/>
    <w:rsid w:val="003976BF"/>
    <w:rsid w:val="0039777B"/>
    <w:rsid w:val="00397832"/>
    <w:rsid w:val="00397C3C"/>
    <w:rsid w:val="00397EB1"/>
    <w:rsid w:val="00397F61"/>
    <w:rsid w:val="00397F9A"/>
    <w:rsid w:val="003A0078"/>
    <w:rsid w:val="003A0308"/>
    <w:rsid w:val="003A0314"/>
    <w:rsid w:val="003A06B0"/>
    <w:rsid w:val="003A082F"/>
    <w:rsid w:val="003A0871"/>
    <w:rsid w:val="003A0CE0"/>
    <w:rsid w:val="003A0D2E"/>
    <w:rsid w:val="003A0EA5"/>
    <w:rsid w:val="003A107F"/>
    <w:rsid w:val="003A1365"/>
    <w:rsid w:val="003A1479"/>
    <w:rsid w:val="003A178C"/>
    <w:rsid w:val="003A17E8"/>
    <w:rsid w:val="003A195D"/>
    <w:rsid w:val="003A1A31"/>
    <w:rsid w:val="003A1AC3"/>
    <w:rsid w:val="003A1C00"/>
    <w:rsid w:val="003A1CBE"/>
    <w:rsid w:val="003A1E02"/>
    <w:rsid w:val="003A1F54"/>
    <w:rsid w:val="003A223A"/>
    <w:rsid w:val="003A2320"/>
    <w:rsid w:val="003A237E"/>
    <w:rsid w:val="003A240B"/>
    <w:rsid w:val="003A2440"/>
    <w:rsid w:val="003A27AA"/>
    <w:rsid w:val="003A2886"/>
    <w:rsid w:val="003A28E6"/>
    <w:rsid w:val="003A2AE6"/>
    <w:rsid w:val="003A2E92"/>
    <w:rsid w:val="003A30A4"/>
    <w:rsid w:val="003A317F"/>
    <w:rsid w:val="003A34D3"/>
    <w:rsid w:val="003A352C"/>
    <w:rsid w:val="003A358A"/>
    <w:rsid w:val="003A35BB"/>
    <w:rsid w:val="003A36FB"/>
    <w:rsid w:val="003A3821"/>
    <w:rsid w:val="003A3A8C"/>
    <w:rsid w:val="003A3BA1"/>
    <w:rsid w:val="003A3FD3"/>
    <w:rsid w:val="003A4242"/>
    <w:rsid w:val="003A4759"/>
    <w:rsid w:val="003A4A7C"/>
    <w:rsid w:val="003A4BEE"/>
    <w:rsid w:val="003A4D9D"/>
    <w:rsid w:val="003A4DD1"/>
    <w:rsid w:val="003A4F32"/>
    <w:rsid w:val="003A538C"/>
    <w:rsid w:val="003A5396"/>
    <w:rsid w:val="003A5466"/>
    <w:rsid w:val="003A54F4"/>
    <w:rsid w:val="003A55FF"/>
    <w:rsid w:val="003A58EB"/>
    <w:rsid w:val="003A5A1F"/>
    <w:rsid w:val="003A5AB6"/>
    <w:rsid w:val="003A5CBE"/>
    <w:rsid w:val="003A5E0D"/>
    <w:rsid w:val="003A5FE4"/>
    <w:rsid w:val="003A605E"/>
    <w:rsid w:val="003A6215"/>
    <w:rsid w:val="003A6234"/>
    <w:rsid w:val="003A6413"/>
    <w:rsid w:val="003A65F4"/>
    <w:rsid w:val="003A6D31"/>
    <w:rsid w:val="003A6DE8"/>
    <w:rsid w:val="003A6F65"/>
    <w:rsid w:val="003A6F92"/>
    <w:rsid w:val="003A708B"/>
    <w:rsid w:val="003A719F"/>
    <w:rsid w:val="003A7306"/>
    <w:rsid w:val="003A7324"/>
    <w:rsid w:val="003A739D"/>
    <w:rsid w:val="003A769C"/>
    <w:rsid w:val="003A771E"/>
    <w:rsid w:val="003A7884"/>
    <w:rsid w:val="003A79B0"/>
    <w:rsid w:val="003A7A82"/>
    <w:rsid w:val="003A7B83"/>
    <w:rsid w:val="003A7C04"/>
    <w:rsid w:val="003A7D85"/>
    <w:rsid w:val="003B000E"/>
    <w:rsid w:val="003B00EA"/>
    <w:rsid w:val="003B0491"/>
    <w:rsid w:val="003B058A"/>
    <w:rsid w:val="003B05D0"/>
    <w:rsid w:val="003B076C"/>
    <w:rsid w:val="003B096A"/>
    <w:rsid w:val="003B0C98"/>
    <w:rsid w:val="003B0E0B"/>
    <w:rsid w:val="003B0FE9"/>
    <w:rsid w:val="003B1409"/>
    <w:rsid w:val="003B15DF"/>
    <w:rsid w:val="003B1826"/>
    <w:rsid w:val="003B19D0"/>
    <w:rsid w:val="003B1ABC"/>
    <w:rsid w:val="003B1DA7"/>
    <w:rsid w:val="003B1EB7"/>
    <w:rsid w:val="003B21BF"/>
    <w:rsid w:val="003B228E"/>
    <w:rsid w:val="003B255C"/>
    <w:rsid w:val="003B25E3"/>
    <w:rsid w:val="003B27D7"/>
    <w:rsid w:val="003B29E9"/>
    <w:rsid w:val="003B2AB4"/>
    <w:rsid w:val="003B2CF0"/>
    <w:rsid w:val="003B2CFC"/>
    <w:rsid w:val="003B2F3F"/>
    <w:rsid w:val="003B31E5"/>
    <w:rsid w:val="003B324B"/>
    <w:rsid w:val="003B32C3"/>
    <w:rsid w:val="003B3555"/>
    <w:rsid w:val="003B37A0"/>
    <w:rsid w:val="003B385F"/>
    <w:rsid w:val="003B38C2"/>
    <w:rsid w:val="003B39A9"/>
    <w:rsid w:val="003B39FD"/>
    <w:rsid w:val="003B3B77"/>
    <w:rsid w:val="003B3F03"/>
    <w:rsid w:val="003B3F8B"/>
    <w:rsid w:val="003B416E"/>
    <w:rsid w:val="003B41D8"/>
    <w:rsid w:val="003B4236"/>
    <w:rsid w:val="003B4275"/>
    <w:rsid w:val="003B43DE"/>
    <w:rsid w:val="003B4461"/>
    <w:rsid w:val="003B4529"/>
    <w:rsid w:val="003B455F"/>
    <w:rsid w:val="003B4609"/>
    <w:rsid w:val="003B4647"/>
    <w:rsid w:val="003B466C"/>
    <w:rsid w:val="003B515B"/>
    <w:rsid w:val="003B5410"/>
    <w:rsid w:val="003B5715"/>
    <w:rsid w:val="003B59A5"/>
    <w:rsid w:val="003B5BD0"/>
    <w:rsid w:val="003B5C44"/>
    <w:rsid w:val="003B5FC9"/>
    <w:rsid w:val="003B5FD1"/>
    <w:rsid w:val="003B6044"/>
    <w:rsid w:val="003B6BE4"/>
    <w:rsid w:val="003B6DF0"/>
    <w:rsid w:val="003B6FBE"/>
    <w:rsid w:val="003B708D"/>
    <w:rsid w:val="003B74C2"/>
    <w:rsid w:val="003B7550"/>
    <w:rsid w:val="003B7564"/>
    <w:rsid w:val="003B79E3"/>
    <w:rsid w:val="003B7B9D"/>
    <w:rsid w:val="003B7D01"/>
    <w:rsid w:val="003B7E5E"/>
    <w:rsid w:val="003C0056"/>
    <w:rsid w:val="003C0082"/>
    <w:rsid w:val="003C0159"/>
    <w:rsid w:val="003C04AF"/>
    <w:rsid w:val="003C04F0"/>
    <w:rsid w:val="003C053F"/>
    <w:rsid w:val="003C0923"/>
    <w:rsid w:val="003C0B9F"/>
    <w:rsid w:val="003C0FEA"/>
    <w:rsid w:val="003C1230"/>
    <w:rsid w:val="003C125F"/>
    <w:rsid w:val="003C1487"/>
    <w:rsid w:val="003C14C1"/>
    <w:rsid w:val="003C1B9A"/>
    <w:rsid w:val="003C1D28"/>
    <w:rsid w:val="003C1DE8"/>
    <w:rsid w:val="003C2047"/>
    <w:rsid w:val="003C222B"/>
    <w:rsid w:val="003C23BB"/>
    <w:rsid w:val="003C2404"/>
    <w:rsid w:val="003C24DB"/>
    <w:rsid w:val="003C2775"/>
    <w:rsid w:val="003C27A8"/>
    <w:rsid w:val="003C28A2"/>
    <w:rsid w:val="003C2C35"/>
    <w:rsid w:val="003C2D99"/>
    <w:rsid w:val="003C31CE"/>
    <w:rsid w:val="003C3214"/>
    <w:rsid w:val="003C3252"/>
    <w:rsid w:val="003C37EC"/>
    <w:rsid w:val="003C392A"/>
    <w:rsid w:val="003C39CE"/>
    <w:rsid w:val="003C3A23"/>
    <w:rsid w:val="003C3B85"/>
    <w:rsid w:val="003C3E52"/>
    <w:rsid w:val="003C3F79"/>
    <w:rsid w:val="003C4054"/>
    <w:rsid w:val="003C4156"/>
    <w:rsid w:val="003C41DF"/>
    <w:rsid w:val="003C451F"/>
    <w:rsid w:val="003C4697"/>
    <w:rsid w:val="003C46A2"/>
    <w:rsid w:val="003C4841"/>
    <w:rsid w:val="003C4CF7"/>
    <w:rsid w:val="003C4DF3"/>
    <w:rsid w:val="003C4F69"/>
    <w:rsid w:val="003C562E"/>
    <w:rsid w:val="003C565D"/>
    <w:rsid w:val="003C56F0"/>
    <w:rsid w:val="003C58AE"/>
    <w:rsid w:val="003C5992"/>
    <w:rsid w:val="003C5AFE"/>
    <w:rsid w:val="003C5BAA"/>
    <w:rsid w:val="003C5C82"/>
    <w:rsid w:val="003C5F18"/>
    <w:rsid w:val="003C6137"/>
    <w:rsid w:val="003C6330"/>
    <w:rsid w:val="003C6371"/>
    <w:rsid w:val="003C651F"/>
    <w:rsid w:val="003C6B7A"/>
    <w:rsid w:val="003C6BA4"/>
    <w:rsid w:val="003C6DC4"/>
    <w:rsid w:val="003C71B0"/>
    <w:rsid w:val="003C71E8"/>
    <w:rsid w:val="003C720B"/>
    <w:rsid w:val="003C73F4"/>
    <w:rsid w:val="003C789D"/>
    <w:rsid w:val="003C78BC"/>
    <w:rsid w:val="003C7A6A"/>
    <w:rsid w:val="003C7ACB"/>
    <w:rsid w:val="003C7B3E"/>
    <w:rsid w:val="003C7CC5"/>
    <w:rsid w:val="003C7DBF"/>
    <w:rsid w:val="003C7FD7"/>
    <w:rsid w:val="003D00EE"/>
    <w:rsid w:val="003D0171"/>
    <w:rsid w:val="003D0263"/>
    <w:rsid w:val="003D0278"/>
    <w:rsid w:val="003D02BE"/>
    <w:rsid w:val="003D02DD"/>
    <w:rsid w:val="003D03CE"/>
    <w:rsid w:val="003D0441"/>
    <w:rsid w:val="003D04CF"/>
    <w:rsid w:val="003D0603"/>
    <w:rsid w:val="003D063C"/>
    <w:rsid w:val="003D067F"/>
    <w:rsid w:val="003D0B0D"/>
    <w:rsid w:val="003D0D75"/>
    <w:rsid w:val="003D10F7"/>
    <w:rsid w:val="003D1198"/>
    <w:rsid w:val="003D16CA"/>
    <w:rsid w:val="003D17A8"/>
    <w:rsid w:val="003D17BA"/>
    <w:rsid w:val="003D18E0"/>
    <w:rsid w:val="003D1937"/>
    <w:rsid w:val="003D1E54"/>
    <w:rsid w:val="003D1FC0"/>
    <w:rsid w:val="003D20C9"/>
    <w:rsid w:val="003D21C5"/>
    <w:rsid w:val="003D21D3"/>
    <w:rsid w:val="003D2218"/>
    <w:rsid w:val="003D23DF"/>
    <w:rsid w:val="003D240F"/>
    <w:rsid w:val="003D2A5D"/>
    <w:rsid w:val="003D2BCA"/>
    <w:rsid w:val="003D2CE8"/>
    <w:rsid w:val="003D2F36"/>
    <w:rsid w:val="003D33B9"/>
    <w:rsid w:val="003D3782"/>
    <w:rsid w:val="003D37F5"/>
    <w:rsid w:val="003D3889"/>
    <w:rsid w:val="003D3A1A"/>
    <w:rsid w:val="003D3A91"/>
    <w:rsid w:val="003D3AFD"/>
    <w:rsid w:val="003D3BD3"/>
    <w:rsid w:val="003D3CFF"/>
    <w:rsid w:val="003D3E9F"/>
    <w:rsid w:val="003D410B"/>
    <w:rsid w:val="003D419A"/>
    <w:rsid w:val="003D41D5"/>
    <w:rsid w:val="003D4944"/>
    <w:rsid w:val="003D4968"/>
    <w:rsid w:val="003D4C4F"/>
    <w:rsid w:val="003D4C62"/>
    <w:rsid w:val="003D4DC4"/>
    <w:rsid w:val="003D4E94"/>
    <w:rsid w:val="003D4F88"/>
    <w:rsid w:val="003D505B"/>
    <w:rsid w:val="003D509F"/>
    <w:rsid w:val="003D5133"/>
    <w:rsid w:val="003D555C"/>
    <w:rsid w:val="003D55FD"/>
    <w:rsid w:val="003D577F"/>
    <w:rsid w:val="003D5CE0"/>
    <w:rsid w:val="003D5D23"/>
    <w:rsid w:val="003D5D89"/>
    <w:rsid w:val="003D6016"/>
    <w:rsid w:val="003D6150"/>
    <w:rsid w:val="003D61F8"/>
    <w:rsid w:val="003D63FB"/>
    <w:rsid w:val="003D6626"/>
    <w:rsid w:val="003D6D0E"/>
    <w:rsid w:val="003D6D71"/>
    <w:rsid w:val="003D6E55"/>
    <w:rsid w:val="003D7180"/>
    <w:rsid w:val="003D724A"/>
    <w:rsid w:val="003D759E"/>
    <w:rsid w:val="003D75F0"/>
    <w:rsid w:val="003D7726"/>
    <w:rsid w:val="003D775F"/>
    <w:rsid w:val="003D78A6"/>
    <w:rsid w:val="003D79C0"/>
    <w:rsid w:val="003D79FC"/>
    <w:rsid w:val="003D7E01"/>
    <w:rsid w:val="003E0126"/>
    <w:rsid w:val="003E02D1"/>
    <w:rsid w:val="003E0679"/>
    <w:rsid w:val="003E086F"/>
    <w:rsid w:val="003E0880"/>
    <w:rsid w:val="003E0AEE"/>
    <w:rsid w:val="003E0C81"/>
    <w:rsid w:val="003E10EE"/>
    <w:rsid w:val="003E11CE"/>
    <w:rsid w:val="003E16F9"/>
    <w:rsid w:val="003E176C"/>
    <w:rsid w:val="003E19B0"/>
    <w:rsid w:val="003E1A61"/>
    <w:rsid w:val="003E1C5B"/>
    <w:rsid w:val="003E1CBD"/>
    <w:rsid w:val="003E2060"/>
    <w:rsid w:val="003E23EB"/>
    <w:rsid w:val="003E248F"/>
    <w:rsid w:val="003E252D"/>
    <w:rsid w:val="003E258D"/>
    <w:rsid w:val="003E259C"/>
    <w:rsid w:val="003E25E6"/>
    <w:rsid w:val="003E25E7"/>
    <w:rsid w:val="003E2627"/>
    <w:rsid w:val="003E2655"/>
    <w:rsid w:val="003E26F8"/>
    <w:rsid w:val="003E2798"/>
    <w:rsid w:val="003E2A10"/>
    <w:rsid w:val="003E2FF0"/>
    <w:rsid w:val="003E36F2"/>
    <w:rsid w:val="003E372F"/>
    <w:rsid w:val="003E3742"/>
    <w:rsid w:val="003E3833"/>
    <w:rsid w:val="003E384F"/>
    <w:rsid w:val="003E39F2"/>
    <w:rsid w:val="003E3AFA"/>
    <w:rsid w:val="003E3DB8"/>
    <w:rsid w:val="003E3DCD"/>
    <w:rsid w:val="003E3E93"/>
    <w:rsid w:val="003E3EBA"/>
    <w:rsid w:val="003E3EED"/>
    <w:rsid w:val="003E3F37"/>
    <w:rsid w:val="003E4A65"/>
    <w:rsid w:val="003E4C70"/>
    <w:rsid w:val="003E4D27"/>
    <w:rsid w:val="003E4D2C"/>
    <w:rsid w:val="003E4F33"/>
    <w:rsid w:val="003E4FF0"/>
    <w:rsid w:val="003E5010"/>
    <w:rsid w:val="003E5284"/>
    <w:rsid w:val="003E531D"/>
    <w:rsid w:val="003E5529"/>
    <w:rsid w:val="003E5747"/>
    <w:rsid w:val="003E57BB"/>
    <w:rsid w:val="003E5D55"/>
    <w:rsid w:val="003E5E43"/>
    <w:rsid w:val="003E5E79"/>
    <w:rsid w:val="003E614E"/>
    <w:rsid w:val="003E622F"/>
    <w:rsid w:val="003E64BB"/>
    <w:rsid w:val="003E65C6"/>
    <w:rsid w:val="003E65E3"/>
    <w:rsid w:val="003E684C"/>
    <w:rsid w:val="003E68D5"/>
    <w:rsid w:val="003E691C"/>
    <w:rsid w:val="003E6A05"/>
    <w:rsid w:val="003E6B7C"/>
    <w:rsid w:val="003E6C2D"/>
    <w:rsid w:val="003E6D52"/>
    <w:rsid w:val="003E70D6"/>
    <w:rsid w:val="003E7254"/>
    <w:rsid w:val="003E74BC"/>
    <w:rsid w:val="003E75FF"/>
    <w:rsid w:val="003E781C"/>
    <w:rsid w:val="003E7A28"/>
    <w:rsid w:val="003E7A29"/>
    <w:rsid w:val="003E7ABF"/>
    <w:rsid w:val="003E7EB3"/>
    <w:rsid w:val="003E7F12"/>
    <w:rsid w:val="003F005B"/>
    <w:rsid w:val="003F039E"/>
    <w:rsid w:val="003F08DE"/>
    <w:rsid w:val="003F0D3C"/>
    <w:rsid w:val="003F0FB7"/>
    <w:rsid w:val="003F11DA"/>
    <w:rsid w:val="003F1293"/>
    <w:rsid w:val="003F1697"/>
    <w:rsid w:val="003F19C7"/>
    <w:rsid w:val="003F19E0"/>
    <w:rsid w:val="003F1D66"/>
    <w:rsid w:val="003F1D80"/>
    <w:rsid w:val="003F1E78"/>
    <w:rsid w:val="003F1EEC"/>
    <w:rsid w:val="003F2283"/>
    <w:rsid w:val="003F27F8"/>
    <w:rsid w:val="003F2A53"/>
    <w:rsid w:val="003F2DDC"/>
    <w:rsid w:val="003F2E22"/>
    <w:rsid w:val="003F3444"/>
    <w:rsid w:val="003F34C7"/>
    <w:rsid w:val="003F353D"/>
    <w:rsid w:val="003F37B4"/>
    <w:rsid w:val="003F38B8"/>
    <w:rsid w:val="003F39A4"/>
    <w:rsid w:val="003F3B64"/>
    <w:rsid w:val="003F3D6C"/>
    <w:rsid w:val="003F3E30"/>
    <w:rsid w:val="003F3E72"/>
    <w:rsid w:val="003F4060"/>
    <w:rsid w:val="003F4142"/>
    <w:rsid w:val="003F4388"/>
    <w:rsid w:val="003F453A"/>
    <w:rsid w:val="003F4582"/>
    <w:rsid w:val="003F46E7"/>
    <w:rsid w:val="003F46F9"/>
    <w:rsid w:val="003F47C6"/>
    <w:rsid w:val="003F4809"/>
    <w:rsid w:val="003F4852"/>
    <w:rsid w:val="003F4A74"/>
    <w:rsid w:val="003F4ABF"/>
    <w:rsid w:val="003F4B5D"/>
    <w:rsid w:val="003F4D33"/>
    <w:rsid w:val="003F4E81"/>
    <w:rsid w:val="003F4EF8"/>
    <w:rsid w:val="003F51AC"/>
    <w:rsid w:val="003F53EC"/>
    <w:rsid w:val="003F5439"/>
    <w:rsid w:val="003F5581"/>
    <w:rsid w:val="003F562D"/>
    <w:rsid w:val="003F5666"/>
    <w:rsid w:val="003F56BD"/>
    <w:rsid w:val="003F57BF"/>
    <w:rsid w:val="003F57E0"/>
    <w:rsid w:val="003F5A6E"/>
    <w:rsid w:val="003F5A79"/>
    <w:rsid w:val="003F5D2E"/>
    <w:rsid w:val="003F5EF2"/>
    <w:rsid w:val="003F64F7"/>
    <w:rsid w:val="003F6713"/>
    <w:rsid w:val="003F6981"/>
    <w:rsid w:val="003F6B6D"/>
    <w:rsid w:val="003F6BD9"/>
    <w:rsid w:val="003F6CBC"/>
    <w:rsid w:val="003F7207"/>
    <w:rsid w:val="003F726A"/>
    <w:rsid w:val="003F72BF"/>
    <w:rsid w:val="003F72D0"/>
    <w:rsid w:val="003F7403"/>
    <w:rsid w:val="003F7420"/>
    <w:rsid w:val="003F7484"/>
    <w:rsid w:val="003F76EA"/>
    <w:rsid w:val="003F77D4"/>
    <w:rsid w:val="003F79F7"/>
    <w:rsid w:val="003F7B33"/>
    <w:rsid w:val="003F7BDF"/>
    <w:rsid w:val="003F7E27"/>
    <w:rsid w:val="00400070"/>
    <w:rsid w:val="004000F2"/>
    <w:rsid w:val="004003B9"/>
    <w:rsid w:val="004007B2"/>
    <w:rsid w:val="00400834"/>
    <w:rsid w:val="00400960"/>
    <w:rsid w:val="00400AB2"/>
    <w:rsid w:val="00400B81"/>
    <w:rsid w:val="004012C9"/>
    <w:rsid w:val="004012DC"/>
    <w:rsid w:val="004013F5"/>
    <w:rsid w:val="0040140D"/>
    <w:rsid w:val="0040142A"/>
    <w:rsid w:val="00401ADF"/>
    <w:rsid w:val="00401CE3"/>
    <w:rsid w:val="00401F35"/>
    <w:rsid w:val="0040215F"/>
    <w:rsid w:val="0040221E"/>
    <w:rsid w:val="00402231"/>
    <w:rsid w:val="0040255C"/>
    <w:rsid w:val="004027DF"/>
    <w:rsid w:val="00402852"/>
    <w:rsid w:val="00402859"/>
    <w:rsid w:val="00402913"/>
    <w:rsid w:val="00402AD3"/>
    <w:rsid w:val="00402D1C"/>
    <w:rsid w:val="00402F3D"/>
    <w:rsid w:val="00403084"/>
    <w:rsid w:val="00403122"/>
    <w:rsid w:val="00403212"/>
    <w:rsid w:val="00403292"/>
    <w:rsid w:val="004033E1"/>
    <w:rsid w:val="0040343B"/>
    <w:rsid w:val="00403822"/>
    <w:rsid w:val="00403ECA"/>
    <w:rsid w:val="0040415B"/>
    <w:rsid w:val="004041E0"/>
    <w:rsid w:val="0040435C"/>
    <w:rsid w:val="004047D2"/>
    <w:rsid w:val="00404922"/>
    <w:rsid w:val="0040493A"/>
    <w:rsid w:val="004049AC"/>
    <w:rsid w:val="004049D2"/>
    <w:rsid w:val="00404A7F"/>
    <w:rsid w:val="00404CA8"/>
    <w:rsid w:val="00404DB0"/>
    <w:rsid w:val="00404E15"/>
    <w:rsid w:val="00404E2C"/>
    <w:rsid w:val="00404F39"/>
    <w:rsid w:val="0040545D"/>
    <w:rsid w:val="0040554D"/>
    <w:rsid w:val="004055D0"/>
    <w:rsid w:val="004056DE"/>
    <w:rsid w:val="0040593E"/>
    <w:rsid w:val="004059B9"/>
    <w:rsid w:val="004059FE"/>
    <w:rsid w:val="00405CE3"/>
    <w:rsid w:val="00405D0D"/>
    <w:rsid w:val="00405F72"/>
    <w:rsid w:val="004063EA"/>
    <w:rsid w:val="0040643D"/>
    <w:rsid w:val="00406474"/>
    <w:rsid w:val="00406564"/>
    <w:rsid w:val="004065A9"/>
    <w:rsid w:val="00406603"/>
    <w:rsid w:val="004066C8"/>
    <w:rsid w:val="004066CD"/>
    <w:rsid w:val="0040673B"/>
    <w:rsid w:val="00406960"/>
    <w:rsid w:val="00406A23"/>
    <w:rsid w:val="00406F3C"/>
    <w:rsid w:val="004070E3"/>
    <w:rsid w:val="004071C2"/>
    <w:rsid w:val="00407395"/>
    <w:rsid w:val="004077B3"/>
    <w:rsid w:val="00407865"/>
    <w:rsid w:val="00407894"/>
    <w:rsid w:val="004078B9"/>
    <w:rsid w:val="00407D31"/>
    <w:rsid w:val="00407F9D"/>
    <w:rsid w:val="0041040B"/>
    <w:rsid w:val="004107E1"/>
    <w:rsid w:val="00410929"/>
    <w:rsid w:val="004109EF"/>
    <w:rsid w:val="00410A36"/>
    <w:rsid w:val="00410B93"/>
    <w:rsid w:val="00410D18"/>
    <w:rsid w:val="00410E27"/>
    <w:rsid w:val="0041102D"/>
    <w:rsid w:val="00411208"/>
    <w:rsid w:val="004112E2"/>
    <w:rsid w:val="004113E7"/>
    <w:rsid w:val="0041198F"/>
    <w:rsid w:val="00411A02"/>
    <w:rsid w:val="00411B12"/>
    <w:rsid w:val="00411C41"/>
    <w:rsid w:val="00411CA4"/>
    <w:rsid w:val="00411D56"/>
    <w:rsid w:val="00411DF0"/>
    <w:rsid w:val="00412148"/>
    <w:rsid w:val="00412221"/>
    <w:rsid w:val="0041247D"/>
    <w:rsid w:val="00412500"/>
    <w:rsid w:val="00412685"/>
    <w:rsid w:val="004126F2"/>
    <w:rsid w:val="00412B69"/>
    <w:rsid w:val="00412D7E"/>
    <w:rsid w:val="004133BA"/>
    <w:rsid w:val="00413955"/>
    <w:rsid w:val="00413B3F"/>
    <w:rsid w:val="00413BE2"/>
    <w:rsid w:val="00413D21"/>
    <w:rsid w:val="00413FB5"/>
    <w:rsid w:val="004141CA"/>
    <w:rsid w:val="00414237"/>
    <w:rsid w:val="00414334"/>
    <w:rsid w:val="0041434B"/>
    <w:rsid w:val="00414685"/>
    <w:rsid w:val="00414847"/>
    <w:rsid w:val="00414871"/>
    <w:rsid w:val="00414A32"/>
    <w:rsid w:val="00414A3C"/>
    <w:rsid w:val="00414BD3"/>
    <w:rsid w:val="00414BDE"/>
    <w:rsid w:val="00414D84"/>
    <w:rsid w:val="00415144"/>
    <w:rsid w:val="004153BE"/>
    <w:rsid w:val="004155AD"/>
    <w:rsid w:val="0041566F"/>
    <w:rsid w:val="004156CC"/>
    <w:rsid w:val="00415BC0"/>
    <w:rsid w:val="00415F72"/>
    <w:rsid w:val="00416084"/>
    <w:rsid w:val="00416149"/>
    <w:rsid w:val="0041615B"/>
    <w:rsid w:val="0041634C"/>
    <w:rsid w:val="00416350"/>
    <w:rsid w:val="0041687E"/>
    <w:rsid w:val="00416B35"/>
    <w:rsid w:val="00416B51"/>
    <w:rsid w:val="00416C3C"/>
    <w:rsid w:val="00416EBE"/>
    <w:rsid w:val="00416F52"/>
    <w:rsid w:val="00417000"/>
    <w:rsid w:val="00417135"/>
    <w:rsid w:val="0041734C"/>
    <w:rsid w:val="0041749F"/>
    <w:rsid w:val="004178B1"/>
    <w:rsid w:val="00417991"/>
    <w:rsid w:val="00417999"/>
    <w:rsid w:val="004179B3"/>
    <w:rsid w:val="00417AD1"/>
    <w:rsid w:val="00417BA6"/>
    <w:rsid w:val="00417BAA"/>
    <w:rsid w:val="00420070"/>
    <w:rsid w:val="0042016C"/>
    <w:rsid w:val="00420397"/>
    <w:rsid w:val="0042062E"/>
    <w:rsid w:val="00420754"/>
    <w:rsid w:val="00420AC0"/>
    <w:rsid w:val="00420EBF"/>
    <w:rsid w:val="00420FD4"/>
    <w:rsid w:val="0042121E"/>
    <w:rsid w:val="004212F6"/>
    <w:rsid w:val="004216FD"/>
    <w:rsid w:val="0042170C"/>
    <w:rsid w:val="00421921"/>
    <w:rsid w:val="00421B7C"/>
    <w:rsid w:val="00421BC7"/>
    <w:rsid w:val="00421CBF"/>
    <w:rsid w:val="00421DE0"/>
    <w:rsid w:val="0042200B"/>
    <w:rsid w:val="00422207"/>
    <w:rsid w:val="00422483"/>
    <w:rsid w:val="00422762"/>
    <w:rsid w:val="0042289F"/>
    <w:rsid w:val="00422B4F"/>
    <w:rsid w:val="00422D04"/>
    <w:rsid w:val="00422DA1"/>
    <w:rsid w:val="00422F68"/>
    <w:rsid w:val="004231E5"/>
    <w:rsid w:val="00423481"/>
    <w:rsid w:val="004235E8"/>
    <w:rsid w:val="00423A4F"/>
    <w:rsid w:val="00423B87"/>
    <w:rsid w:val="00423D04"/>
    <w:rsid w:val="00423DF7"/>
    <w:rsid w:val="00423F4B"/>
    <w:rsid w:val="00424032"/>
    <w:rsid w:val="0042410B"/>
    <w:rsid w:val="00424166"/>
    <w:rsid w:val="0042422A"/>
    <w:rsid w:val="00424270"/>
    <w:rsid w:val="00424430"/>
    <w:rsid w:val="00424503"/>
    <w:rsid w:val="004249E5"/>
    <w:rsid w:val="004249FB"/>
    <w:rsid w:val="00424AAE"/>
    <w:rsid w:val="00424BA4"/>
    <w:rsid w:val="00424BB9"/>
    <w:rsid w:val="00425115"/>
    <w:rsid w:val="004256C8"/>
    <w:rsid w:val="00425706"/>
    <w:rsid w:val="0042572F"/>
    <w:rsid w:val="004257D9"/>
    <w:rsid w:val="00425AE9"/>
    <w:rsid w:val="00425D5B"/>
    <w:rsid w:val="004260DE"/>
    <w:rsid w:val="00426108"/>
    <w:rsid w:val="004261B2"/>
    <w:rsid w:val="004261C4"/>
    <w:rsid w:val="004262FC"/>
    <w:rsid w:val="004263EF"/>
    <w:rsid w:val="00426486"/>
    <w:rsid w:val="00426490"/>
    <w:rsid w:val="004264CD"/>
    <w:rsid w:val="0042654C"/>
    <w:rsid w:val="00426576"/>
    <w:rsid w:val="00426685"/>
    <w:rsid w:val="00426824"/>
    <w:rsid w:val="00426C02"/>
    <w:rsid w:val="00426CCC"/>
    <w:rsid w:val="00426CD7"/>
    <w:rsid w:val="00426CF7"/>
    <w:rsid w:val="00426FCC"/>
    <w:rsid w:val="004270A6"/>
    <w:rsid w:val="004271C9"/>
    <w:rsid w:val="004273B7"/>
    <w:rsid w:val="004273E6"/>
    <w:rsid w:val="00427591"/>
    <w:rsid w:val="004276B5"/>
    <w:rsid w:val="00427DA8"/>
    <w:rsid w:val="004306BD"/>
    <w:rsid w:val="0043087E"/>
    <w:rsid w:val="004308E1"/>
    <w:rsid w:val="00430987"/>
    <w:rsid w:val="00430A84"/>
    <w:rsid w:val="00430B60"/>
    <w:rsid w:val="00430CBA"/>
    <w:rsid w:val="00430D4D"/>
    <w:rsid w:val="004311E6"/>
    <w:rsid w:val="00431264"/>
    <w:rsid w:val="00431370"/>
    <w:rsid w:val="00431498"/>
    <w:rsid w:val="004319C8"/>
    <w:rsid w:val="00431A81"/>
    <w:rsid w:val="00431A9E"/>
    <w:rsid w:val="00431C72"/>
    <w:rsid w:val="00431C88"/>
    <w:rsid w:val="00431F10"/>
    <w:rsid w:val="004320D1"/>
    <w:rsid w:val="0043219D"/>
    <w:rsid w:val="0043223D"/>
    <w:rsid w:val="00432496"/>
    <w:rsid w:val="00432570"/>
    <w:rsid w:val="00432750"/>
    <w:rsid w:val="0043291B"/>
    <w:rsid w:val="004329A5"/>
    <w:rsid w:val="00432DBE"/>
    <w:rsid w:val="00432E73"/>
    <w:rsid w:val="00432E9E"/>
    <w:rsid w:val="00432EEB"/>
    <w:rsid w:val="0043319B"/>
    <w:rsid w:val="004331C1"/>
    <w:rsid w:val="0043334C"/>
    <w:rsid w:val="004335E7"/>
    <w:rsid w:val="0043382A"/>
    <w:rsid w:val="00433D2C"/>
    <w:rsid w:val="00434144"/>
    <w:rsid w:val="00434320"/>
    <w:rsid w:val="004346D7"/>
    <w:rsid w:val="00434C3C"/>
    <w:rsid w:val="00434EC8"/>
    <w:rsid w:val="004350AF"/>
    <w:rsid w:val="00435119"/>
    <w:rsid w:val="00435182"/>
    <w:rsid w:val="004357A2"/>
    <w:rsid w:val="00435B6C"/>
    <w:rsid w:val="00435E90"/>
    <w:rsid w:val="00436104"/>
    <w:rsid w:val="004363F4"/>
    <w:rsid w:val="004365EC"/>
    <w:rsid w:val="00436A38"/>
    <w:rsid w:val="00436F07"/>
    <w:rsid w:val="00437441"/>
    <w:rsid w:val="00437514"/>
    <w:rsid w:val="00437568"/>
    <w:rsid w:val="00437788"/>
    <w:rsid w:val="004378A6"/>
    <w:rsid w:val="004379F5"/>
    <w:rsid w:val="00437B1A"/>
    <w:rsid w:val="00437D71"/>
    <w:rsid w:val="0044009F"/>
    <w:rsid w:val="00440101"/>
    <w:rsid w:val="00440136"/>
    <w:rsid w:val="00440285"/>
    <w:rsid w:val="0044045B"/>
    <w:rsid w:val="00440558"/>
    <w:rsid w:val="004405E2"/>
    <w:rsid w:val="00440BBD"/>
    <w:rsid w:val="00440C3F"/>
    <w:rsid w:val="00440E34"/>
    <w:rsid w:val="004410A3"/>
    <w:rsid w:val="004410B9"/>
    <w:rsid w:val="004412FC"/>
    <w:rsid w:val="0044142B"/>
    <w:rsid w:val="0044145F"/>
    <w:rsid w:val="0044190A"/>
    <w:rsid w:val="00441A26"/>
    <w:rsid w:val="00441AB0"/>
    <w:rsid w:val="00441C59"/>
    <w:rsid w:val="0044217C"/>
    <w:rsid w:val="004421B0"/>
    <w:rsid w:val="004424B4"/>
    <w:rsid w:val="00442768"/>
    <w:rsid w:val="00442884"/>
    <w:rsid w:val="00442C38"/>
    <w:rsid w:val="00442D95"/>
    <w:rsid w:val="00442EED"/>
    <w:rsid w:val="0044306D"/>
    <w:rsid w:val="00443319"/>
    <w:rsid w:val="00443620"/>
    <w:rsid w:val="00443974"/>
    <w:rsid w:val="00443B55"/>
    <w:rsid w:val="00443EBE"/>
    <w:rsid w:val="00443FCC"/>
    <w:rsid w:val="00444156"/>
    <w:rsid w:val="0044420A"/>
    <w:rsid w:val="00444430"/>
    <w:rsid w:val="0044448E"/>
    <w:rsid w:val="004446B1"/>
    <w:rsid w:val="00444751"/>
    <w:rsid w:val="0044483A"/>
    <w:rsid w:val="004449F4"/>
    <w:rsid w:val="00444DB8"/>
    <w:rsid w:val="00444E04"/>
    <w:rsid w:val="00444F51"/>
    <w:rsid w:val="00444FF9"/>
    <w:rsid w:val="00445111"/>
    <w:rsid w:val="004451C1"/>
    <w:rsid w:val="00445393"/>
    <w:rsid w:val="004453BD"/>
    <w:rsid w:val="0044568A"/>
    <w:rsid w:val="004456E6"/>
    <w:rsid w:val="0044607D"/>
    <w:rsid w:val="0044643C"/>
    <w:rsid w:val="0044658B"/>
    <w:rsid w:val="004466BB"/>
    <w:rsid w:val="00446C54"/>
    <w:rsid w:val="00446CA9"/>
    <w:rsid w:val="00446DC6"/>
    <w:rsid w:val="00446F90"/>
    <w:rsid w:val="00447002"/>
    <w:rsid w:val="00447100"/>
    <w:rsid w:val="00447112"/>
    <w:rsid w:val="0044761D"/>
    <w:rsid w:val="004477A1"/>
    <w:rsid w:val="004477D9"/>
    <w:rsid w:val="00447805"/>
    <w:rsid w:val="0044782B"/>
    <w:rsid w:val="00450211"/>
    <w:rsid w:val="00450290"/>
    <w:rsid w:val="004503B4"/>
    <w:rsid w:val="004503D9"/>
    <w:rsid w:val="004504FD"/>
    <w:rsid w:val="00450636"/>
    <w:rsid w:val="004506F4"/>
    <w:rsid w:val="0045081E"/>
    <w:rsid w:val="00450BE1"/>
    <w:rsid w:val="00450E7F"/>
    <w:rsid w:val="00450FE1"/>
    <w:rsid w:val="00450FF2"/>
    <w:rsid w:val="00451147"/>
    <w:rsid w:val="00451371"/>
    <w:rsid w:val="004514DE"/>
    <w:rsid w:val="0045155D"/>
    <w:rsid w:val="00451611"/>
    <w:rsid w:val="00451839"/>
    <w:rsid w:val="0045195E"/>
    <w:rsid w:val="0045197A"/>
    <w:rsid w:val="00451AF2"/>
    <w:rsid w:val="00451B66"/>
    <w:rsid w:val="00451D36"/>
    <w:rsid w:val="00451D5B"/>
    <w:rsid w:val="004521B3"/>
    <w:rsid w:val="004521C3"/>
    <w:rsid w:val="0045223A"/>
    <w:rsid w:val="004525D1"/>
    <w:rsid w:val="00452653"/>
    <w:rsid w:val="00452677"/>
    <w:rsid w:val="00452868"/>
    <w:rsid w:val="004528F7"/>
    <w:rsid w:val="00452B92"/>
    <w:rsid w:val="00453075"/>
    <w:rsid w:val="00453114"/>
    <w:rsid w:val="0045319C"/>
    <w:rsid w:val="004531A1"/>
    <w:rsid w:val="004533C1"/>
    <w:rsid w:val="004534C6"/>
    <w:rsid w:val="004534F9"/>
    <w:rsid w:val="00453575"/>
    <w:rsid w:val="00453846"/>
    <w:rsid w:val="00453910"/>
    <w:rsid w:val="00453B63"/>
    <w:rsid w:val="00453D03"/>
    <w:rsid w:val="00453DE7"/>
    <w:rsid w:val="004540E3"/>
    <w:rsid w:val="0045413E"/>
    <w:rsid w:val="00454397"/>
    <w:rsid w:val="00454405"/>
    <w:rsid w:val="004544BB"/>
    <w:rsid w:val="004544BF"/>
    <w:rsid w:val="0045456C"/>
    <w:rsid w:val="00454686"/>
    <w:rsid w:val="00454825"/>
    <w:rsid w:val="0045498D"/>
    <w:rsid w:val="004549F4"/>
    <w:rsid w:val="00454AA5"/>
    <w:rsid w:val="00454DFB"/>
    <w:rsid w:val="004551DD"/>
    <w:rsid w:val="00455280"/>
    <w:rsid w:val="0045529B"/>
    <w:rsid w:val="00455875"/>
    <w:rsid w:val="004559B6"/>
    <w:rsid w:val="004559F8"/>
    <w:rsid w:val="00455AAC"/>
    <w:rsid w:val="00455B45"/>
    <w:rsid w:val="00455C87"/>
    <w:rsid w:val="00455E97"/>
    <w:rsid w:val="00455F81"/>
    <w:rsid w:val="00455FEF"/>
    <w:rsid w:val="004562BA"/>
    <w:rsid w:val="0045636C"/>
    <w:rsid w:val="004565D1"/>
    <w:rsid w:val="004568A1"/>
    <w:rsid w:val="00456D99"/>
    <w:rsid w:val="00456DE8"/>
    <w:rsid w:val="00457080"/>
    <w:rsid w:val="00457309"/>
    <w:rsid w:val="00457417"/>
    <w:rsid w:val="00457481"/>
    <w:rsid w:val="004574F0"/>
    <w:rsid w:val="004579D8"/>
    <w:rsid w:val="00457CCC"/>
    <w:rsid w:val="00457F3C"/>
    <w:rsid w:val="00457F62"/>
    <w:rsid w:val="00457F73"/>
    <w:rsid w:val="004601EF"/>
    <w:rsid w:val="004603A5"/>
    <w:rsid w:val="00460452"/>
    <w:rsid w:val="00460506"/>
    <w:rsid w:val="00460543"/>
    <w:rsid w:val="004605E4"/>
    <w:rsid w:val="00460638"/>
    <w:rsid w:val="0046076E"/>
    <w:rsid w:val="00460825"/>
    <w:rsid w:val="00460AE2"/>
    <w:rsid w:val="00460AE3"/>
    <w:rsid w:val="00460C72"/>
    <w:rsid w:val="00460C76"/>
    <w:rsid w:val="00460DD0"/>
    <w:rsid w:val="004611D4"/>
    <w:rsid w:val="00461391"/>
    <w:rsid w:val="004614D9"/>
    <w:rsid w:val="00461543"/>
    <w:rsid w:val="00461830"/>
    <w:rsid w:val="00461B23"/>
    <w:rsid w:val="00462144"/>
    <w:rsid w:val="00462237"/>
    <w:rsid w:val="00462574"/>
    <w:rsid w:val="004625C6"/>
    <w:rsid w:val="004626CF"/>
    <w:rsid w:val="00462ABE"/>
    <w:rsid w:val="00462B16"/>
    <w:rsid w:val="0046316C"/>
    <w:rsid w:val="004632A0"/>
    <w:rsid w:val="00463336"/>
    <w:rsid w:val="00463731"/>
    <w:rsid w:val="004637BA"/>
    <w:rsid w:val="0046388C"/>
    <w:rsid w:val="004639B0"/>
    <w:rsid w:val="00463DD2"/>
    <w:rsid w:val="00463DE6"/>
    <w:rsid w:val="00463E50"/>
    <w:rsid w:val="00463FFF"/>
    <w:rsid w:val="00464371"/>
    <w:rsid w:val="0046438E"/>
    <w:rsid w:val="004643CD"/>
    <w:rsid w:val="004648A8"/>
    <w:rsid w:val="00464A64"/>
    <w:rsid w:val="00464B85"/>
    <w:rsid w:val="00464BD7"/>
    <w:rsid w:val="00464DA6"/>
    <w:rsid w:val="00464E6D"/>
    <w:rsid w:val="00464F97"/>
    <w:rsid w:val="0046512C"/>
    <w:rsid w:val="00465194"/>
    <w:rsid w:val="00465285"/>
    <w:rsid w:val="00465338"/>
    <w:rsid w:val="00465360"/>
    <w:rsid w:val="0046541B"/>
    <w:rsid w:val="0046544D"/>
    <w:rsid w:val="0046550A"/>
    <w:rsid w:val="0046560C"/>
    <w:rsid w:val="00465778"/>
    <w:rsid w:val="0046586C"/>
    <w:rsid w:val="00465A66"/>
    <w:rsid w:val="00465B8C"/>
    <w:rsid w:val="00465C17"/>
    <w:rsid w:val="00465CAC"/>
    <w:rsid w:val="00465F8B"/>
    <w:rsid w:val="00466102"/>
    <w:rsid w:val="00466145"/>
    <w:rsid w:val="00466158"/>
    <w:rsid w:val="00466190"/>
    <w:rsid w:val="00466290"/>
    <w:rsid w:val="004663B8"/>
    <w:rsid w:val="00466417"/>
    <w:rsid w:val="00466680"/>
    <w:rsid w:val="00466B9F"/>
    <w:rsid w:val="00466BE1"/>
    <w:rsid w:val="00466D6B"/>
    <w:rsid w:val="00466E16"/>
    <w:rsid w:val="00466F5F"/>
    <w:rsid w:val="00467064"/>
    <w:rsid w:val="00467199"/>
    <w:rsid w:val="004671AA"/>
    <w:rsid w:val="004672D1"/>
    <w:rsid w:val="004675F5"/>
    <w:rsid w:val="004677A7"/>
    <w:rsid w:val="00467BC7"/>
    <w:rsid w:val="00467F84"/>
    <w:rsid w:val="00467FD1"/>
    <w:rsid w:val="004703C2"/>
    <w:rsid w:val="0047055C"/>
    <w:rsid w:val="00470649"/>
    <w:rsid w:val="0047081F"/>
    <w:rsid w:val="00470AA1"/>
    <w:rsid w:val="00470D09"/>
    <w:rsid w:val="00470EB2"/>
    <w:rsid w:val="00470FA5"/>
    <w:rsid w:val="00470FFD"/>
    <w:rsid w:val="0047134D"/>
    <w:rsid w:val="004715A5"/>
    <w:rsid w:val="004717B8"/>
    <w:rsid w:val="004717DB"/>
    <w:rsid w:val="00471D0C"/>
    <w:rsid w:val="00471E1B"/>
    <w:rsid w:val="00471EDC"/>
    <w:rsid w:val="0047207D"/>
    <w:rsid w:val="004721DB"/>
    <w:rsid w:val="00472202"/>
    <w:rsid w:val="0047232B"/>
    <w:rsid w:val="00472495"/>
    <w:rsid w:val="0047275C"/>
    <w:rsid w:val="0047296E"/>
    <w:rsid w:val="00472A0A"/>
    <w:rsid w:val="00472C7F"/>
    <w:rsid w:val="00472F7C"/>
    <w:rsid w:val="00472FF9"/>
    <w:rsid w:val="0047308C"/>
    <w:rsid w:val="0047315F"/>
    <w:rsid w:val="00473304"/>
    <w:rsid w:val="00473470"/>
    <w:rsid w:val="0047354A"/>
    <w:rsid w:val="004737D6"/>
    <w:rsid w:val="004738AF"/>
    <w:rsid w:val="00473938"/>
    <w:rsid w:val="00473C78"/>
    <w:rsid w:val="00473D69"/>
    <w:rsid w:val="00473DE8"/>
    <w:rsid w:val="0047445A"/>
    <w:rsid w:val="0047446C"/>
    <w:rsid w:val="0047471B"/>
    <w:rsid w:val="00474924"/>
    <w:rsid w:val="00474A06"/>
    <w:rsid w:val="00474AE3"/>
    <w:rsid w:val="00474D4E"/>
    <w:rsid w:val="00474D61"/>
    <w:rsid w:val="00474D6F"/>
    <w:rsid w:val="00474ED5"/>
    <w:rsid w:val="00474FBD"/>
    <w:rsid w:val="0047501C"/>
    <w:rsid w:val="00475125"/>
    <w:rsid w:val="0047530F"/>
    <w:rsid w:val="00475540"/>
    <w:rsid w:val="00475548"/>
    <w:rsid w:val="00475549"/>
    <w:rsid w:val="0047571F"/>
    <w:rsid w:val="00475943"/>
    <w:rsid w:val="004759CA"/>
    <w:rsid w:val="00475AB0"/>
    <w:rsid w:val="00475ACF"/>
    <w:rsid w:val="00475B2C"/>
    <w:rsid w:val="00475C1D"/>
    <w:rsid w:val="00475C55"/>
    <w:rsid w:val="00475C86"/>
    <w:rsid w:val="00475ECB"/>
    <w:rsid w:val="004761DA"/>
    <w:rsid w:val="00476368"/>
    <w:rsid w:val="004764AB"/>
    <w:rsid w:val="0047651C"/>
    <w:rsid w:val="004765B0"/>
    <w:rsid w:val="004765BC"/>
    <w:rsid w:val="004766B7"/>
    <w:rsid w:val="00476825"/>
    <w:rsid w:val="00476854"/>
    <w:rsid w:val="00476987"/>
    <w:rsid w:val="004769D1"/>
    <w:rsid w:val="00476AE1"/>
    <w:rsid w:val="00476B59"/>
    <w:rsid w:val="00476BB9"/>
    <w:rsid w:val="00476D3E"/>
    <w:rsid w:val="004770FB"/>
    <w:rsid w:val="0047756A"/>
    <w:rsid w:val="00477610"/>
    <w:rsid w:val="00477A2F"/>
    <w:rsid w:val="00477ACF"/>
    <w:rsid w:val="00477B5F"/>
    <w:rsid w:val="00477C77"/>
    <w:rsid w:val="00477E9E"/>
    <w:rsid w:val="00480136"/>
    <w:rsid w:val="004804C5"/>
    <w:rsid w:val="004804EB"/>
    <w:rsid w:val="00480932"/>
    <w:rsid w:val="004809EC"/>
    <w:rsid w:val="00480B4D"/>
    <w:rsid w:val="00480C34"/>
    <w:rsid w:val="00480F95"/>
    <w:rsid w:val="0048120C"/>
    <w:rsid w:val="0048124E"/>
    <w:rsid w:val="00481383"/>
    <w:rsid w:val="00481394"/>
    <w:rsid w:val="0048150E"/>
    <w:rsid w:val="0048151E"/>
    <w:rsid w:val="00481562"/>
    <w:rsid w:val="00481946"/>
    <w:rsid w:val="0048199D"/>
    <w:rsid w:val="004819BA"/>
    <w:rsid w:val="00481A13"/>
    <w:rsid w:val="00481B3C"/>
    <w:rsid w:val="00481C28"/>
    <w:rsid w:val="00481D4A"/>
    <w:rsid w:val="00481DA3"/>
    <w:rsid w:val="00481E69"/>
    <w:rsid w:val="00482194"/>
    <w:rsid w:val="00482249"/>
    <w:rsid w:val="0048228E"/>
    <w:rsid w:val="004825D6"/>
    <w:rsid w:val="0048267C"/>
    <w:rsid w:val="00482A91"/>
    <w:rsid w:val="00482B13"/>
    <w:rsid w:val="00482B44"/>
    <w:rsid w:val="00482BEF"/>
    <w:rsid w:val="00482CDB"/>
    <w:rsid w:val="00482DE2"/>
    <w:rsid w:val="0048309F"/>
    <w:rsid w:val="0048317B"/>
    <w:rsid w:val="004831BA"/>
    <w:rsid w:val="00483318"/>
    <w:rsid w:val="004834CE"/>
    <w:rsid w:val="004834CF"/>
    <w:rsid w:val="004834D8"/>
    <w:rsid w:val="00483571"/>
    <w:rsid w:val="00483677"/>
    <w:rsid w:val="00483760"/>
    <w:rsid w:val="00483BF3"/>
    <w:rsid w:val="00483E41"/>
    <w:rsid w:val="00483EA3"/>
    <w:rsid w:val="00483F07"/>
    <w:rsid w:val="00483FD6"/>
    <w:rsid w:val="0048405B"/>
    <w:rsid w:val="00484162"/>
    <w:rsid w:val="00484168"/>
    <w:rsid w:val="0048424C"/>
    <w:rsid w:val="004842E3"/>
    <w:rsid w:val="004842FB"/>
    <w:rsid w:val="004845D5"/>
    <w:rsid w:val="00484661"/>
    <w:rsid w:val="004846CC"/>
    <w:rsid w:val="0048481E"/>
    <w:rsid w:val="00484A8C"/>
    <w:rsid w:val="00484BE2"/>
    <w:rsid w:val="00484D1D"/>
    <w:rsid w:val="00484DDD"/>
    <w:rsid w:val="00484F2E"/>
    <w:rsid w:val="0048517E"/>
    <w:rsid w:val="00485212"/>
    <w:rsid w:val="0048548D"/>
    <w:rsid w:val="00485638"/>
    <w:rsid w:val="0048570D"/>
    <w:rsid w:val="00485714"/>
    <w:rsid w:val="00485869"/>
    <w:rsid w:val="00485871"/>
    <w:rsid w:val="00485AB9"/>
    <w:rsid w:val="00485BEC"/>
    <w:rsid w:val="00485C91"/>
    <w:rsid w:val="00485D9B"/>
    <w:rsid w:val="00486132"/>
    <w:rsid w:val="0048678B"/>
    <w:rsid w:val="0048687D"/>
    <w:rsid w:val="00486A0A"/>
    <w:rsid w:val="00486D5B"/>
    <w:rsid w:val="004875A8"/>
    <w:rsid w:val="004875BC"/>
    <w:rsid w:val="0048783C"/>
    <w:rsid w:val="004879D2"/>
    <w:rsid w:val="004879D3"/>
    <w:rsid w:val="00487A26"/>
    <w:rsid w:val="00487ABB"/>
    <w:rsid w:val="00487CC8"/>
    <w:rsid w:val="00487D49"/>
    <w:rsid w:val="00487D99"/>
    <w:rsid w:val="00487DE8"/>
    <w:rsid w:val="004902C2"/>
    <w:rsid w:val="004905B5"/>
    <w:rsid w:val="00490879"/>
    <w:rsid w:val="004909BC"/>
    <w:rsid w:val="004909C6"/>
    <w:rsid w:val="00490B07"/>
    <w:rsid w:val="00490CF0"/>
    <w:rsid w:val="00490D7A"/>
    <w:rsid w:val="00490D83"/>
    <w:rsid w:val="00490F7C"/>
    <w:rsid w:val="00490F99"/>
    <w:rsid w:val="004914B3"/>
    <w:rsid w:val="004915E1"/>
    <w:rsid w:val="00491602"/>
    <w:rsid w:val="004916A9"/>
    <w:rsid w:val="004916BE"/>
    <w:rsid w:val="0049172A"/>
    <w:rsid w:val="0049174C"/>
    <w:rsid w:val="0049175D"/>
    <w:rsid w:val="004917A9"/>
    <w:rsid w:val="004917CC"/>
    <w:rsid w:val="00491810"/>
    <w:rsid w:val="00491AA8"/>
    <w:rsid w:val="00491B32"/>
    <w:rsid w:val="00491C9D"/>
    <w:rsid w:val="00491CD4"/>
    <w:rsid w:val="00491D0A"/>
    <w:rsid w:val="00492007"/>
    <w:rsid w:val="004920DA"/>
    <w:rsid w:val="00492433"/>
    <w:rsid w:val="0049243D"/>
    <w:rsid w:val="00492593"/>
    <w:rsid w:val="004925F2"/>
    <w:rsid w:val="00492853"/>
    <w:rsid w:val="00492B25"/>
    <w:rsid w:val="00492B31"/>
    <w:rsid w:val="00492B58"/>
    <w:rsid w:val="00492C66"/>
    <w:rsid w:val="00492D5E"/>
    <w:rsid w:val="00492E0A"/>
    <w:rsid w:val="00492E3B"/>
    <w:rsid w:val="00492EB9"/>
    <w:rsid w:val="0049305C"/>
    <w:rsid w:val="00493296"/>
    <w:rsid w:val="004933A9"/>
    <w:rsid w:val="004935AD"/>
    <w:rsid w:val="00493635"/>
    <w:rsid w:val="00493AC2"/>
    <w:rsid w:val="00493C33"/>
    <w:rsid w:val="00493C7B"/>
    <w:rsid w:val="00493DE6"/>
    <w:rsid w:val="00493DFC"/>
    <w:rsid w:val="00493E62"/>
    <w:rsid w:val="0049417B"/>
    <w:rsid w:val="00494211"/>
    <w:rsid w:val="00494577"/>
    <w:rsid w:val="004945AB"/>
    <w:rsid w:val="00494654"/>
    <w:rsid w:val="00494A96"/>
    <w:rsid w:val="00494AB0"/>
    <w:rsid w:val="00494C45"/>
    <w:rsid w:val="00494D4D"/>
    <w:rsid w:val="00494E8C"/>
    <w:rsid w:val="00494EBB"/>
    <w:rsid w:val="00495102"/>
    <w:rsid w:val="00495266"/>
    <w:rsid w:val="0049534B"/>
    <w:rsid w:val="00495353"/>
    <w:rsid w:val="004954FA"/>
    <w:rsid w:val="0049585A"/>
    <w:rsid w:val="004958F7"/>
    <w:rsid w:val="00495C18"/>
    <w:rsid w:val="00495DB9"/>
    <w:rsid w:val="00495DC5"/>
    <w:rsid w:val="00495EDC"/>
    <w:rsid w:val="00495EF6"/>
    <w:rsid w:val="004961CB"/>
    <w:rsid w:val="004965BA"/>
    <w:rsid w:val="00496645"/>
    <w:rsid w:val="0049677F"/>
    <w:rsid w:val="00496ABD"/>
    <w:rsid w:val="00496D30"/>
    <w:rsid w:val="00496E79"/>
    <w:rsid w:val="0049718F"/>
    <w:rsid w:val="00497287"/>
    <w:rsid w:val="00497471"/>
    <w:rsid w:val="00497530"/>
    <w:rsid w:val="00497791"/>
    <w:rsid w:val="00497CEC"/>
    <w:rsid w:val="00497D12"/>
    <w:rsid w:val="00497E66"/>
    <w:rsid w:val="00497FC4"/>
    <w:rsid w:val="004A00D4"/>
    <w:rsid w:val="004A012E"/>
    <w:rsid w:val="004A0136"/>
    <w:rsid w:val="004A0538"/>
    <w:rsid w:val="004A0584"/>
    <w:rsid w:val="004A07B6"/>
    <w:rsid w:val="004A0889"/>
    <w:rsid w:val="004A0A8F"/>
    <w:rsid w:val="004A11DD"/>
    <w:rsid w:val="004A1316"/>
    <w:rsid w:val="004A14B9"/>
    <w:rsid w:val="004A14EF"/>
    <w:rsid w:val="004A15D7"/>
    <w:rsid w:val="004A15EA"/>
    <w:rsid w:val="004A1734"/>
    <w:rsid w:val="004A180B"/>
    <w:rsid w:val="004A1816"/>
    <w:rsid w:val="004A1820"/>
    <w:rsid w:val="004A1A7B"/>
    <w:rsid w:val="004A1B0C"/>
    <w:rsid w:val="004A1ED6"/>
    <w:rsid w:val="004A1FFA"/>
    <w:rsid w:val="004A2057"/>
    <w:rsid w:val="004A2167"/>
    <w:rsid w:val="004A21FC"/>
    <w:rsid w:val="004A2231"/>
    <w:rsid w:val="004A225B"/>
    <w:rsid w:val="004A249A"/>
    <w:rsid w:val="004A24C9"/>
    <w:rsid w:val="004A265C"/>
    <w:rsid w:val="004A2843"/>
    <w:rsid w:val="004A28E6"/>
    <w:rsid w:val="004A294E"/>
    <w:rsid w:val="004A2A6C"/>
    <w:rsid w:val="004A2AC9"/>
    <w:rsid w:val="004A2EE3"/>
    <w:rsid w:val="004A308B"/>
    <w:rsid w:val="004A327E"/>
    <w:rsid w:val="004A333C"/>
    <w:rsid w:val="004A3483"/>
    <w:rsid w:val="004A3510"/>
    <w:rsid w:val="004A3630"/>
    <w:rsid w:val="004A3898"/>
    <w:rsid w:val="004A39B4"/>
    <w:rsid w:val="004A3FA9"/>
    <w:rsid w:val="004A4139"/>
    <w:rsid w:val="004A413E"/>
    <w:rsid w:val="004A4277"/>
    <w:rsid w:val="004A42C1"/>
    <w:rsid w:val="004A43B7"/>
    <w:rsid w:val="004A44F9"/>
    <w:rsid w:val="004A47AC"/>
    <w:rsid w:val="004A4A3F"/>
    <w:rsid w:val="004A4CEF"/>
    <w:rsid w:val="004A50B0"/>
    <w:rsid w:val="004A52FA"/>
    <w:rsid w:val="004A55FF"/>
    <w:rsid w:val="004A5943"/>
    <w:rsid w:val="004A5AEA"/>
    <w:rsid w:val="004A5D88"/>
    <w:rsid w:val="004A5DA2"/>
    <w:rsid w:val="004A5DEF"/>
    <w:rsid w:val="004A5E25"/>
    <w:rsid w:val="004A667E"/>
    <w:rsid w:val="004A66A2"/>
    <w:rsid w:val="004A6712"/>
    <w:rsid w:val="004A67A9"/>
    <w:rsid w:val="004A6970"/>
    <w:rsid w:val="004A6C36"/>
    <w:rsid w:val="004A6E2B"/>
    <w:rsid w:val="004A6F1E"/>
    <w:rsid w:val="004A6F68"/>
    <w:rsid w:val="004A70FC"/>
    <w:rsid w:val="004A72CD"/>
    <w:rsid w:val="004A73A5"/>
    <w:rsid w:val="004A748C"/>
    <w:rsid w:val="004A7528"/>
    <w:rsid w:val="004A7923"/>
    <w:rsid w:val="004A7937"/>
    <w:rsid w:val="004A7AEC"/>
    <w:rsid w:val="004A7E22"/>
    <w:rsid w:val="004B00CF"/>
    <w:rsid w:val="004B033D"/>
    <w:rsid w:val="004B098C"/>
    <w:rsid w:val="004B0B1A"/>
    <w:rsid w:val="004B0C54"/>
    <w:rsid w:val="004B0D04"/>
    <w:rsid w:val="004B0DC8"/>
    <w:rsid w:val="004B0E73"/>
    <w:rsid w:val="004B0F19"/>
    <w:rsid w:val="004B12B5"/>
    <w:rsid w:val="004B149A"/>
    <w:rsid w:val="004B15F3"/>
    <w:rsid w:val="004B1A48"/>
    <w:rsid w:val="004B1A9C"/>
    <w:rsid w:val="004B1EC5"/>
    <w:rsid w:val="004B1F74"/>
    <w:rsid w:val="004B1FEE"/>
    <w:rsid w:val="004B2366"/>
    <w:rsid w:val="004B254A"/>
    <w:rsid w:val="004B2C2B"/>
    <w:rsid w:val="004B2FF0"/>
    <w:rsid w:val="004B303F"/>
    <w:rsid w:val="004B3360"/>
    <w:rsid w:val="004B338A"/>
    <w:rsid w:val="004B3936"/>
    <w:rsid w:val="004B396E"/>
    <w:rsid w:val="004B3C16"/>
    <w:rsid w:val="004B3E41"/>
    <w:rsid w:val="004B3EBD"/>
    <w:rsid w:val="004B40A3"/>
    <w:rsid w:val="004B40A5"/>
    <w:rsid w:val="004B4239"/>
    <w:rsid w:val="004B43F8"/>
    <w:rsid w:val="004B46C8"/>
    <w:rsid w:val="004B471B"/>
    <w:rsid w:val="004B4724"/>
    <w:rsid w:val="004B47E8"/>
    <w:rsid w:val="004B4A29"/>
    <w:rsid w:val="004B4D42"/>
    <w:rsid w:val="004B4FC9"/>
    <w:rsid w:val="004B5352"/>
    <w:rsid w:val="004B5364"/>
    <w:rsid w:val="004B55C3"/>
    <w:rsid w:val="004B56F3"/>
    <w:rsid w:val="004B5740"/>
    <w:rsid w:val="004B5B9F"/>
    <w:rsid w:val="004B5BDF"/>
    <w:rsid w:val="004B5E82"/>
    <w:rsid w:val="004B5EB7"/>
    <w:rsid w:val="004B617D"/>
    <w:rsid w:val="004B62E0"/>
    <w:rsid w:val="004B6315"/>
    <w:rsid w:val="004B6362"/>
    <w:rsid w:val="004B6695"/>
    <w:rsid w:val="004B66C4"/>
    <w:rsid w:val="004B6928"/>
    <w:rsid w:val="004B6B93"/>
    <w:rsid w:val="004B6C87"/>
    <w:rsid w:val="004B6D7D"/>
    <w:rsid w:val="004B6DE6"/>
    <w:rsid w:val="004B6E9A"/>
    <w:rsid w:val="004B6FAA"/>
    <w:rsid w:val="004B736D"/>
    <w:rsid w:val="004B7545"/>
    <w:rsid w:val="004B76FE"/>
    <w:rsid w:val="004B788E"/>
    <w:rsid w:val="004B7B2F"/>
    <w:rsid w:val="004B7DBD"/>
    <w:rsid w:val="004C0372"/>
    <w:rsid w:val="004C03E6"/>
    <w:rsid w:val="004C09DA"/>
    <w:rsid w:val="004C0C42"/>
    <w:rsid w:val="004C1060"/>
    <w:rsid w:val="004C142A"/>
    <w:rsid w:val="004C14AE"/>
    <w:rsid w:val="004C1610"/>
    <w:rsid w:val="004C16D6"/>
    <w:rsid w:val="004C1789"/>
    <w:rsid w:val="004C1E9F"/>
    <w:rsid w:val="004C2239"/>
    <w:rsid w:val="004C2B2D"/>
    <w:rsid w:val="004C2B36"/>
    <w:rsid w:val="004C2C55"/>
    <w:rsid w:val="004C2D44"/>
    <w:rsid w:val="004C2D6F"/>
    <w:rsid w:val="004C2DD5"/>
    <w:rsid w:val="004C30CF"/>
    <w:rsid w:val="004C32AB"/>
    <w:rsid w:val="004C3393"/>
    <w:rsid w:val="004C34A6"/>
    <w:rsid w:val="004C3734"/>
    <w:rsid w:val="004C376B"/>
    <w:rsid w:val="004C3B0E"/>
    <w:rsid w:val="004C3BE3"/>
    <w:rsid w:val="004C3FA5"/>
    <w:rsid w:val="004C400F"/>
    <w:rsid w:val="004C40AE"/>
    <w:rsid w:val="004C43FC"/>
    <w:rsid w:val="004C47D6"/>
    <w:rsid w:val="004C4886"/>
    <w:rsid w:val="004C48F0"/>
    <w:rsid w:val="004C4919"/>
    <w:rsid w:val="004C4B3D"/>
    <w:rsid w:val="004C4BA8"/>
    <w:rsid w:val="004C4BC9"/>
    <w:rsid w:val="004C4D27"/>
    <w:rsid w:val="004C4D65"/>
    <w:rsid w:val="004C506A"/>
    <w:rsid w:val="004C51A4"/>
    <w:rsid w:val="004C54D4"/>
    <w:rsid w:val="004C55D5"/>
    <w:rsid w:val="004C5627"/>
    <w:rsid w:val="004C57FE"/>
    <w:rsid w:val="004C585D"/>
    <w:rsid w:val="004C5994"/>
    <w:rsid w:val="004C5ACA"/>
    <w:rsid w:val="004C5AD9"/>
    <w:rsid w:val="004C5CCE"/>
    <w:rsid w:val="004C5D41"/>
    <w:rsid w:val="004C5E8B"/>
    <w:rsid w:val="004C5FAD"/>
    <w:rsid w:val="004C6073"/>
    <w:rsid w:val="004C6076"/>
    <w:rsid w:val="004C608C"/>
    <w:rsid w:val="004C612E"/>
    <w:rsid w:val="004C64E1"/>
    <w:rsid w:val="004C65BB"/>
    <w:rsid w:val="004C665E"/>
    <w:rsid w:val="004C68B6"/>
    <w:rsid w:val="004C68FF"/>
    <w:rsid w:val="004C6F53"/>
    <w:rsid w:val="004C7241"/>
    <w:rsid w:val="004C7280"/>
    <w:rsid w:val="004C738E"/>
    <w:rsid w:val="004C7392"/>
    <w:rsid w:val="004C73D9"/>
    <w:rsid w:val="004C7472"/>
    <w:rsid w:val="004C7624"/>
    <w:rsid w:val="004C7638"/>
    <w:rsid w:val="004C775F"/>
    <w:rsid w:val="004C77BB"/>
    <w:rsid w:val="004C7A0D"/>
    <w:rsid w:val="004C7A25"/>
    <w:rsid w:val="004C7A82"/>
    <w:rsid w:val="004C7D85"/>
    <w:rsid w:val="004C7E66"/>
    <w:rsid w:val="004C7F30"/>
    <w:rsid w:val="004D04CC"/>
    <w:rsid w:val="004D06D3"/>
    <w:rsid w:val="004D0A26"/>
    <w:rsid w:val="004D0E94"/>
    <w:rsid w:val="004D0EC7"/>
    <w:rsid w:val="004D12BF"/>
    <w:rsid w:val="004D145E"/>
    <w:rsid w:val="004D15C0"/>
    <w:rsid w:val="004D17AA"/>
    <w:rsid w:val="004D1A06"/>
    <w:rsid w:val="004D1B8B"/>
    <w:rsid w:val="004D1BB3"/>
    <w:rsid w:val="004D1E41"/>
    <w:rsid w:val="004D249F"/>
    <w:rsid w:val="004D24F8"/>
    <w:rsid w:val="004D2633"/>
    <w:rsid w:val="004D2662"/>
    <w:rsid w:val="004D27FE"/>
    <w:rsid w:val="004D2988"/>
    <w:rsid w:val="004D2A16"/>
    <w:rsid w:val="004D2B63"/>
    <w:rsid w:val="004D2EA8"/>
    <w:rsid w:val="004D329A"/>
    <w:rsid w:val="004D3339"/>
    <w:rsid w:val="004D347D"/>
    <w:rsid w:val="004D37EB"/>
    <w:rsid w:val="004D3923"/>
    <w:rsid w:val="004D3A63"/>
    <w:rsid w:val="004D3AB6"/>
    <w:rsid w:val="004D3B5C"/>
    <w:rsid w:val="004D3DCA"/>
    <w:rsid w:val="004D3DDE"/>
    <w:rsid w:val="004D3E02"/>
    <w:rsid w:val="004D3EAA"/>
    <w:rsid w:val="004D4180"/>
    <w:rsid w:val="004D41D8"/>
    <w:rsid w:val="004D44BA"/>
    <w:rsid w:val="004D44BC"/>
    <w:rsid w:val="004D46F8"/>
    <w:rsid w:val="004D4787"/>
    <w:rsid w:val="004D4953"/>
    <w:rsid w:val="004D4AB4"/>
    <w:rsid w:val="004D4E5A"/>
    <w:rsid w:val="004D4EBC"/>
    <w:rsid w:val="004D4F31"/>
    <w:rsid w:val="004D4FB4"/>
    <w:rsid w:val="004D54CD"/>
    <w:rsid w:val="004D558A"/>
    <w:rsid w:val="004D56DF"/>
    <w:rsid w:val="004D57A8"/>
    <w:rsid w:val="004D5934"/>
    <w:rsid w:val="004D599B"/>
    <w:rsid w:val="004D5AF8"/>
    <w:rsid w:val="004D5DBC"/>
    <w:rsid w:val="004D5E1E"/>
    <w:rsid w:val="004D5F73"/>
    <w:rsid w:val="004D5F9A"/>
    <w:rsid w:val="004D6794"/>
    <w:rsid w:val="004D68E1"/>
    <w:rsid w:val="004D6A34"/>
    <w:rsid w:val="004D6B0E"/>
    <w:rsid w:val="004D6CE1"/>
    <w:rsid w:val="004D6E15"/>
    <w:rsid w:val="004D6EBF"/>
    <w:rsid w:val="004D6F69"/>
    <w:rsid w:val="004D7184"/>
    <w:rsid w:val="004D78B3"/>
    <w:rsid w:val="004D7ADB"/>
    <w:rsid w:val="004D7B39"/>
    <w:rsid w:val="004D7C13"/>
    <w:rsid w:val="004D7FB9"/>
    <w:rsid w:val="004D7FD0"/>
    <w:rsid w:val="004E0092"/>
    <w:rsid w:val="004E0185"/>
    <w:rsid w:val="004E019A"/>
    <w:rsid w:val="004E0432"/>
    <w:rsid w:val="004E060C"/>
    <w:rsid w:val="004E06DB"/>
    <w:rsid w:val="004E07BB"/>
    <w:rsid w:val="004E08AD"/>
    <w:rsid w:val="004E0A06"/>
    <w:rsid w:val="004E0F1A"/>
    <w:rsid w:val="004E0F53"/>
    <w:rsid w:val="004E1038"/>
    <w:rsid w:val="004E1150"/>
    <w:rsid w:val="004E12B7"/>
    <w:rsid w:val="004E1346"/>
    <w:rsid w:val="004E1CB9"/>
    <w:rsid w:val="004E1CD3"/>
    <w:rsid w:val="004E1CFD"/>
    <w:rsid w:val="004E1D2C"/>
    <w:rsid w:val="004E2105"/>
    <w:rsid w:val="004E2200"/>
    <w:rsid w:val="004E221A"/>
    <w:rsid w:val="004E2848"/>
    <w:rsid w:val="004E2908"/>
    <w:rsid w:val="004E2A4E"/>
    <w:rsid w:val="004E2D0A"/>
    <w:rsid w:val="004E2EF4"/>
    <w:rsid w:val="004E3071"/>
    <w:rsid w:val="004E32F1"/>
    <w:rsid w:val="004E3644"/>
    <w:rsid w:val="004E370A"/>
    <w:rsid w:val="004E37CC"/>
    <w:rsid w:val="004E392C"/>
    <w:rsid w:val="004E393D"/>
    <w:rsid w:val="004E3A49"/>
    <w:rsid w:val="004E3ACA"/>
    <w:rsid w:val="004E3B90"/>
    <w:rsid w:val="004E3F6A"/>
    <w:rsid w:val="004E44BF"/>
    <w:rsid w:val="004E44DA"/>
    <w:rsid w:val="004E481C"/>
    <w:rsid w:val="004E4D5B"/>
    <w:rsid w:val="004E510F"/>
    <w:rsid w:val="004E5136"/>
    <w:rsid w:val="004E5192"/>
    <w:rsid w:val="004E52E0"/>
    <w:rsid w:val="004E5317"/>
    <w:rsid w:val="004E550E"/>
    <w:rsid w:val="004E55E0"/>
    <w:rsid w:val="004E57AC"/>
    <w:rsid w:val="004E5CC0"/>
    <w:rsid w:val="004E5DD1"/>
    <w:rsid w:val="004E5DDB"/>
    <w:rsid w:val="004E5E18"/>
    <w:rsid w:val="004E5E3C"/>
    <w:rsid w:val="004E5E84"/>
    <w:rsid w:val="004E5F6E"/>
    <w:rsid w:val="004E62F4"/>
    <w:rsid w:val="004E633D"/>
    <w:rsid w:val="004E63A5"/>
    <w:rsid w:val="004E65FF"/>
    <w:rsid w:val="004E6747"/>
    <w:rsid w:val="004E680B"/>
    <w:rsid w:val="004E6B3E"/>
    <w:rsid w:val="004E6BBA"/>
    <w:rsid w:val="004E6D42"/>
    <w:rsid w:val="004E6EBC"/>
    <w:rsid w:val="004E6F36"/>
    <w:rsid w:val="004E6F54"/>
    <w:rsid w:val="004E6FDE"/>
    <w:rsid w:val="004E7098"/>
    <w:rsid w:val="004E727F"/>
    <w:rsid w:val="004E72E4"/>
    <w:rsid w:val="004E73D1"/>
    <w:rsid w:val="004E750D"/>
    <w:rsid w:val="004E7546"/>
    <w:rsid w:val="004E7551"/>
    <w:rsid w:val="004E7BB2"/>
    <w:rsid w:val="004E7CFD"/>
    <w:rsid w:val="004E7EB6"/>
    <w:rsid w:val="004F019B"/>
    <w:rsid w:val="004F02E6"/>
    <w:rsid w:val="004F03D6"/>
    <w:rsid w:val="004F09DD"/>
    <w:rsid w:val="004F0D39"/>
    <w:rsid w:val="004F0D77"/>
    <w:rsid w:val="004F0E76"/>
    <w:rsid w:val="004F0F25"/>
    <w:rsid w:val="004F0F7B"/>
    <w:rsid w:val="004F1021"/>
    <w:rsid w:val="004F1212"/>
    <w:rsid w:val="004F126F"/>
    <w:rsid w:val="004F12D3"/>
    <w:rsid w:val="004F17C7"/>
    <w:rsid w:val="004F1A35"/>
    <w:rsid w:val="004F1B65"/>
    <w:rsid w:val="004F1E30"/>
    <w:rsid w:val="004F2089"/>
    <w:rsid w:val="004F21F0"/>
    <w:rsid w:val="004F224E"/>
    <w:rsid w:val="004F2411"/>
    <w:rsid w:val="004F2461"/>
    <w:rsid w:val="004F2CB3"/>
    <w:rsid w:val="004F2D14"/>
    <w:rsid w:val="004F2D20"/>
    <w:rsid w:val="004F2EA8"/>
    <w:rsid w:val="004F2EBE"/>
    <w:rsid w:val="004F3097"/>
    <w:rsid w:val="004F309F"/>
    <w:rsid w:val="004F31AB"/>
    <w:rsid w:val="004F337D"/>
    <w:rsid w:val="004F3A36"/>
    <w:rsid w:val="004F3A40"/>
    <w:rsid w:val="004F3CEC"/>
    <w:rsid w:val="004F3E61"/>
    <w:rsid w:val="004F3EA5"/>
    <w:rsid w:val="004F40C4"/>
    <w:rsid w:val="004F410F"/>
    <w:rsid w:val="004F4130"/>
    <w:rsid w:val="004F42BD"/>
    <w:rsid w:val="004F43BC"/>
    <w:rsid w:val="004F45A6"/>
    <w:rsid w:val="004F469D"/>
    <w:rsid w:val="004F46DA"/>
    <w:rsid w:val="004F47B1"/>
    <w:rsid w:val="004F48F0"/>
    <w:rsid w:val="004F4A28"/>
    <w:rsid w:val="004F4AA7"/>
    <w:rsid w:val="004F4BCD"/>
    <w:rsid w:val="004F4E59"/>
    <w:rsid w:val="004F4FAD"/>
    <w:rsid w:val="004F503B"/>
    <w:rsid w:val="004F515D"/>
    <w:rsid w:val="004F5186"/>
    <w:rsid w:val="004F518C"/>
    <w:rsid w:val="004F52A8"/>
    <w:rsid w:val="004F5311"/>
    <w:rsid w:val="004F5358"/>
    <w:rsid w:val="004F5484"/>
    <w:rsid w:val="004F5591"/>
    <w:rsid w:val="004F5B8F"/>
    <w:rsid w:val="004F5CDC"/>
    <w:rsid w:val="004F5EB1"/>
    <w:rsid w:val="004F5ECA"/>
    <w:rsid w:val="004F608D"/>
    <w:rsid w:val="004F648B"/>
    <w:rsid w:val="004F65D1"/>
    <w:rsid w:val="004F69F3"/>
    <w:rsid w:val="004F6A7A"/>
    <w:rsid w:val="004F6AE7"/>
    <w:rsid w:val="004F6BF3"/>
    <w:rsid w:val="004F6D97"/>
    <w:rsid w:val="004F707B"/>
    <w:rsid w:val="004F71A7"/>
    <w:rsid w:val="004F7313"/>
    <w:rsid w:val="004F73D2"/>
    <w:rsid w:val="004F7548"/>
    <w:rsid w:val="004F76AB"/>
    <w:rsid w:val="004F77A3"/>
    <w:rsid w:val="004F77A8"/>
    <w:rsid w:val="004F77AF"/>
    <w:rsid w:val="004F77DF"/>
    <w:rsid w:val="004F78CF"/>
    <w:rsid w:val="004F7A8A"/>
    <w:rsid w:val="004F7A9E"/>
    <w:rsid w:val="004F7B90"/>
    <w:rsid w:val="004F7CCB"/>
    <w:rsid w:val="005001F3"/>
    <w:rsid w:val="005002B0"/>
    <w:rsid w:val="005002E9"/>
    <w:rsid w:val="00500569"/>
    <w:rsid w:val="005005BF"/>
    <w:rsid w:val="00500795"/>
    <w:rsid w:val="005007FA"/>
    <w:rsid w:val="00500994"/>
    <w:rsid w:val="00500A77"/>
    <w:rsid w:val="00500CE4"/>
    <w:rsid w:val="00501316"/>
    <w:rsid w:val="00501357"/>
    <w:rsid w:val="005013A4"/>
    <w:rsid w:val="00501508"/>
    <w:rsid w:val="00501661"/>
    <w:rsid w:val="005016D6"/>
    <w:rsid w:val="00501EF3"/>
    <w:rsid w:val="00502039"/>
    <w:rsid w:val="005020AD"/>
    <w:rsid w:val="005021C1"/>
    <w:rsid w:val="005022E0"/>
    <w:rsid w:val="00502443"/>
    <w:rsid w:val="00502473"/>
    <w:rsid w:val="005025C2"/>
    <w:rsid w:val="00502759"/>
    <w:rsid w:val="00502AAD"/>
    <w:rsid w:val="00502AC0"/>
    <w:rsid w:val="00502C04"/>
    <w:rsid w:val="00502E32"/>
    <w:rsid w:val="00502E65"/>
    <w:rsid w:val="00502F2E"/>
    <w:rsid w:val="0050309E"/>
    <w:rsid w:val="005030F2"/>
    <w:rsid w:val="005031B9"/>
    <w:rsid w:val="005032D4"/>
    <w:rsid w:val="00503770"/>
    <w:rsid w:val="005038E7"/>
    <w:rsid w:val="005038F9"/>
    <w:rsid w:val="00503B4B"/>
    <w:rsid w:val="00503CF1"/>
    <w:rsid w:val="00503DA2"/>
    <w:rsid w:val="00503E0D"/>
    <w:rsid w:val="00503F54"/>
    <w:rsid w:val="00503F5F"/>
    <w:rsid w:val="00503FDB"/>
    <w:rsid w:val="00504160"/>
    <w:rsid w:val="0050420C"/>
    <w:rsid w:val="005042C2"/>
    <w:rsid w:val="00504308"/>
    <w:rsid w:val="00504656"/>
    <w:rsid w:val="005046FC"/>
    <w:rsid w:val="00504722"/>
    <w:rsid w:val="00504778"/>
    <w:rsid w:val="00504781"/>
    <w:rsid w:val="0050484F"/>
    <w:rsid w:val="00504991"/>
    <w:rsid w:val="00504EE3"/>
    <w:rsid w:val="00504F66"/>
    <w:rsid w:val="0050530C"/>
    <w:rsid w:val="005053CB"/>
    <w:rsid w:val="00505415"/>
    <w:rsid w:val="00505425"/>
    <w:rsid w:val="0050564A"/>
    <w:rsid w:val="00505759"/>
    <w:rsid w:val="00505923"/>
    <w:rsid w:val="00505A16"/>
    <w:rsid w:val="00505BED"/>
    <w:rsid w:val="00505EE6"/>
    <w:rsid w:val="00506303"/>
    <w:rsid w:val="00506800"/>
    <w:rsid w:val="00506827"/>
    <w:rsid w:val="00506852"/>
    <w:rsid w:val="00506878"/>
    <w:rsid w:val="00506C5A"/>
    <w:rsid w:val="005070AF"/>
    <w:rsid w:val="00507109"/>
    <w:rsid w:val="0050727B"/>
    <w:rsid w:val="005073A7"/>
    <w:rsid w:val="00507410"/>
    <w:rsid w:val="0050745B"/>
    <w:rsid w:val="005074DE"/>
    <w:rsid w:val="0050763F"/>
    <w:rsid w:val="00507785"/>
    <w:rsid w:val="00507888"/>
    <w:rsid w:val="0050791E"/>
    <w:rsid w:val="005079D0"/>
    <w:rsid w:val="00507B63"/>
    <w:rsid w:val="00507B83"/>
    <w:rsid w:val="00507D80"/>
    <w:rsid w:val="00507D99"/>
    <w:rsid w:val="00507FDB"/>
    <w:rsid w:val="00510066"/>
    <w:rsid w:val="005100A8"/>
    <w:rsid w:val="005100E3"/>
    <w:rsid w:val="005101E3"/>
    <w:rsid w:val="005102CC"/>
    <w:rsid w:val="00510839"/>
    <w:rsid w:val="00510933"/>
    <w:rsid w:val="005109C8"/>
    <w:rsid w:val="00510B20"/>
    <w:rsid w:val="00510C3C"/>
    <w:rsid w:val="00511327"/>
    <w:rsid w:val="00511669"/>
    <w:rsid w:val="005116E3"/>
    <w:rsid w:val="005116EE"/>
    <w:rsid w:val="0051171B"/>
    <w:rsid w:val="00511854"/>
    <w:rsid w:val="00511BA8"/>
    <w:rsid w:val="00511DEB"/>
    <w:rsid w:val="00511FDA"/>
    <w:rsid w:val="00512122"/>
    <w:rsid w:val="005122FA"/>
    <w:rsid w:val="005126A0"/>
    <w:rsid w:val="005127B8"/>
    <w:rsid w:val="0051284B"/>
    <w:rsid w:val="005128AD"/>
    <w:rsid w:val="00512922"/>
    <w:rsid w:val="00512A0B"/>
    <w:rsid w:val="00512F18"/>
    <w:rsid w:val="005134AA"/>
    <w:rsid w:val="0051361C"/>
    <w:rsid w:val="0051369C"/>
    <w:rsid w:val="005137F9"/>
    <w:rsid w:val="0051380E"/>
    <w:rsid w:val="00513899"/>
    <w:rsid w:val="005139CF"/>
    <w:rsid w:val="00513B81"/>
    <w:rsid w:val="00514120"/>
    <w:rsid w:val="00514181"/>
    <w:rsid w:val="005141CB"/>
    <w:rsid w:val="0051427E"/>
    <w:rsid w:val="00514834"/>
    <w:rsid w:val="00514841"/>
    <w:rsid w:val="0051488A"/>
    <w:rsid w:val="00514B7A"/>
    <w:rsid w:val="00514BAA"/>
    <w:rsid w:val="00514D1D"/>
    <w:rsid w:val="00514D3D"/>
    <w:rsid w:val="0051506A"/>
    <w:rsid w:val="005154F9"/>
    <w:rsid w:val="0051554D"/>
    <w:rsid w:val="0051580E"/>
    <w:rsid w:val="00515BA9"/>
    <w:rsid w:val="00515DD8"/>
    <w:rsid w:val="00515F89"/>
    <w:rsid w:val="00516022"/>
    <w:rsid w:val="0051637D"/>
    <w:rsid w:val="00516409"/>
    <w:rsid w:val="005164F8"/>
    <w:rsid w:val="00516538"/>
    <w:rsid w:val="005166EF"/>
    <w:rsid w:val="00516769"/>
    <w:rsid w:val="005168AF"/>
    <w:rsid w:val="00516BD4"/>
    <w:rsid w:val="00516C63"/>
    <w:rsid w:val="00517127"/>
    <w:rsid w:val="005171A9"/>
    <w:rsid w:val="005171B1"/>
    <w:rsid w:val="0051731D"/>
    <w:rsid w:val="005173EB"/>
    <w:rsid w:val="00517581"/>
    <w:rsid w:val="0051792D"/>
    <w:rsid w:val="00517B89"/>
    <w:rsid w:val="00517C21"/>
    <w:rsid w:val="00517F3B"/>
    <w:rsid w:val="00517F54"/>
    <w:rsid w:val="00517FB8"/>
    <w:rsid w:val="005200E8"/>
    <w:rsid w:val="005201E6"/>
    <w:rsid w:val="0052035A"/>
    <w:rsid w:val="00520527"/>
    <w:rsid w:val="005205E0"/>
    <w:rsid w:val="00520996"/>
    <w:rsid w:val="00520A03"/>
    <w:rsid w:val="00520A8B"/>
    <w:rsid w:val="00520B26"/>
    <w:rsid w:val="00520C41"/>
    <w:rsid w:val="00520DAB"/>
    <w:rsid w:val="00521230"/>
    <w:rsid w:val="00521328"/>
    <w:rsid w:val="0052165F"/>
    <w:rsid w:val="00521706"/>
    <w:rsid w:val="00521957"/>
    <w:rsid w:val="00521B29"/>
    <w:rsid w:val="00521B3F"/>
    <w:rsid w:val="00521C98"/>
    <w:rsid w:val="00521D84"/>
    <w:rsid w:val="00522140"/>
    <w:rsid w:val="005221B9"/>
    <w:rsid w:val="005225C8"/>
    <w:rsid w:val="005227D9"/>
    <w:rsid w:val="005228B9"/>
    <w:rsid w:val="00522BD6"/>
    <w:rsid w:val="00522EDB"/>
    <w:rsid w:val="005235F9"/>
    <w:rsid w:val="00523614"/>
    <w:rsid w:val="00523813"/>
    <w:rsid w:val="00523879"/>
    <w:rsid w:val="00523BFC"/>
    <w:rsid w:val="00523D5E"/>
    <w:rsid w:val="00523DF6"/>
    <w:rsid w:val="00523E75"/>
    <w:rsid w:val="00523F45"/>
    <w:rsid w:val="00524403"/>
    <w:rsid w:val="005245BB"/>
    <w:rsid w:val="00524650"/>
    <w:rsid w:val="0052472A"/>
    <w:rsid w:val="00524826"/>
    <w:rsid w:val="005248C8"/>
    <w:rsid w:val="00524C1A"/>
    <w:rsid w:val="00524D64"/>
    <w:rsid w:val="00524DE0"/>
    <w:rsid w:val="00524F68"/>
    <w:rsid w:val="00524FEF"/>
    <w:rsid w:val="00525179"/>
    <w:rsid w:val="005252A6"/>
    <w:rsid w:val="0052567B"/>
    <w:rsid w:val="0052571D"/>
    <w:rsid w:val="00525A5C"/>
    <w:rsid w:val="00525ACA"/>
    <w:rsid w:val="00525CA5"/>
    <w:rsid w:val="00525CF0"/>
    <w:rsid w:val="00525D05"/>
    <w:rsid w:val="00525F5F"/>
    <w:rsid w:val="00526042"/>
    <w:rsid w:val="00526133"/>
    <w:rsid w:val="0052624A"/>
    <w:rsid w:val="00526284"/>
    <w:rsid w:val="0052633C"/>
    <w:rsid w:val="0052650B"/>
    <w:rsid w:val="005267AF"/>
    <w:rsid w:val="00526A7D"/>
    <w:rsid w:val="00526D4E"/>
    <w:rsid w:val="00526E8C"/>
    <w:rsid w:val="00526E95"/>
    <w:rsid w:val="00526FE1"/>
    <w:rsid w:val="005273C4"/>
    <w:rsid w:val="005274AB"/>
    <w:rsid w:val="005277AB"/>
    <w:rsid w:val="005278B1"/>
    <w:rsid w:val="005279B1"/>
    <w:rsid w:val="005279B6"/>
    <w:rsid w:val="00527B31"/>
    <w:rsid w:val="00527D06"/>
    <w:rsid w:val="00527DD9"/>
    <w:rsid w:val="00527F37"/>
    <w:rsid w:val="00530046"/>
    <w:rsid w:val="005300F5"/>
    <w:rsid w:val="00530255"/>
    <w:rsid w:val="005302D8"/>
    <w:rsid w:val="005304A8"/>
    <w:rsid w:val="0053074A"/>
    <w:rsid w:val="005307FB"/>
    <w:rsid w:val="00530A2E"/>
    <w:rsid w:val="00530B91"/>
    <w:rsid w:val="00530C27"/>
    <w:rsid w:val="00530CA7"/>
    <w:rsid w:val="00530F9D"/>
    <w:rsid w:val="00530FCD"/>
    <w:rsid w:val="0053110C"/>
    <w:rsid w:val="00531260"/>
    <w:rsid w:val="005314CB"/>
    <w:rsid w:val="00531870"/>
    <w:rsid w:val="005318BA"/>
    <w:rsid w:val="00531B92"/>
    <w:rsid w:val="00531C95"/>
    <w:rsid w:val="00531CA4"/>
    <w:rsid w:val="00531D1F"/>
    <w:rsid w:val="0053217C"/>
    <w:rsid w:val="0053246E"/>
    <w:rsid w:val="005324C4"/>
    <w:rsid w:val="00532832"/>
    <w:rsid w:val="005332F5"/>
    <w:rsid w:val="0053362A"/>
    <w:rsid w:val="0053369B"/>
    <w:rsid w:val="00533B09"/>
    <w:rsid w:val="00533C0E"/>
    <w:rsid w:val="00533D65"/>
    <w:rsid w:val="00533F0E"/>
    <w:rsid w:val="00533F92"/>
    <w:rsid w:val="00533FEB"/>
    <w:rsid w:val="0053403F"/>
    <w:rsid w:val="005340F7"/>
    <w:rsid w:val="005341D4"/>
    <w:rsid w:val="0053435C"/>
    <w:rsid w:val="00534516"/>
    <w:rsid w:val="00534630"/>
    <w:rsid w:val="00534721"/>
    <w:rsid w:val="005347A4"/>
    <w:rsid w:val="005347E8"/>
    <w:rsid w:val="005348B3"/>
    <w:rsid w:val="00534A2E"/>
    <w:rsid w:val="00534B36"/>
    <w:rsid w:val="00534D6E"/>
    <w:rsid w:val="00534D9B"/>
    <w:rsid w:val="00534EDE"/>
    <w:rsid w:val="0053500F"/>
    <w:rsid w:val="005350C8"/>
    <w:rsid w:val="00535454"/>
    <w:rsid w:val="005354E6"/>
    <w:rsid w:val="00535537"/>
    <w:rsid w:val="00535597"/>
    <w:rsid w:val="00535CC5"/>
    <w:rsid w:val="00535D46"/>
    <w:rsid w:val="0053632D"/>
    <w:rsid w:val="00536453"/>
    <w:rsid w:val="0053651D"/>
    <w:rsid w:val="00536645"/>
    <w:rsid w:val="0053670B"/>
    <w:rsid w:val="00536ADC"/>
    <w:rsid w:val="005370E2"/>
    <w:rsid w:val="00537153"/>
    <w:rsid w:val="005371B8"/>
    <w:rsid w:val="005371C4"/>
    <w:rsid w:val="00537203"/>
    <w:rsid w:val="00537594"/>
    <w:rsid w:val="00537709"/>
    <w:rsid w:val="00537ABB"/>
    <w:rsid w:val="00537AC9"/>
    <w:rsid w:val="00537B23"/>
    <w:rsid w:val="00537C82"/>
    <w:rsid w:val="00537CFE"/>
    <w:rsid w:val="00537F17"/>
    <w:rsid w:val="00537FFA"/>
    <w:rsid w:val="00540314"/>
    <w:rsid w:val="0054032A"/>
    <w:rsid w:val="005406CE"/>
    <w:rsid w:val="00540863"/>
    <w:rsid w:val="00540A5E"/>
    <w:rsid w:val="00540C2E"/>
    <w:rsid w:val="00540CA7"/>
    <w:rsid w:val="00541065"/>
    <w:rsid w:val="00541482"/>
    <w:rsid w:val="00541596"/>
    <w:rsid w:val="0054197B"/>
    <w:rsid w:val="0054199C"/>
    <w:rsid w:val="00541C9C"/>
    <w:rsid w:val="00541CD3"/>
    <w:rsid w:val="00541ED3"/>
    <w:rsid w:val="005420AD"/>
    <w:rsid w:val="005420EE"/>
    <w:rsid w:val="005423C1"/>
    <w:rsid w:val="0054242D"/>
    <w:rsid w:val="00542C01"/>
    <w:rsid w:val="00542EF2"/>
    <w:rsid w:val="00543063"/>
    <w:rsid w:val="005430A2"/>
    <w:rsid w:val="005432A3"/>
    <w:rsid w:val="0054337E"/>
    <w:rsid w:val="005437A7"/>
    <w:rsid w:val="0054387F"/>
    <w:rsid w:val="00543891"/>
    <w:rsid w:val="00543907"/>
    <w:rsid w:val="00543950"/>
    <w:rsid w:val="005439B3"/>
    <w:rsid w:val="00543A9E"/>
    <w:rsid w:val="00543BEC"/>
    <w:rsid w:val="00543DC9"/>
    <w:rsid w:val="00544113"/>
    <w:rsid w:val="005441CE"/>
    <w:rsid w:val="005443F6"/>
    <w:rsid w:val="00544470"/>
    <w:rsid w:val="00544478"/>
    <w:rsid w:val="005447A0"/>
    <w:rsid w:val="0054486E"/>
    <w:rsid w:val="00544944"/>
    <w:rsid w:val="00544983"/>
    <w:rsid w:val="00544AAF"/>
    <w:rsid w:val="00544C1F"/>
    <w:rsid w:val="00544E4B"/>
    <w:rsid w:val="00545259"/>
    <w:rsid w:val="005452F8"/>
    <w:rsid w:val="00545311"/>
    <w:rsid w:val="0054538F"/>
    <w:rsid w:val="00545680"/>
    <w:rsid w:val="0054569F"/>
    <w:rsid w:val="005458E9"/>
    <w:rsid w:val="00545B8A"/>
    <w:rsid w:val="00545BB5"/>
    <w:rsid w:val="005460EA"/>
    <w:rsid w:val="00546129"/>
    <w:rsid w:val="005461DA"/>
    <w:rsid w:val="0054626E"/>
    <w:rsid w:val="00546381"/>
    <w:rsid w:val="005463DD"/>
    <w:rsid w:val="0054672F"/>
    <w:rsid w:val="00546AC4"/>
    <w:rsid w:val="00546C3C"/>
    <w:rsid w:val="00546E98"/>
    <w:rsid w:val="00546EBF"/>
    <w:rsid w:val="00546FA0"/>
    <w:rsid w:val="00546FC5"/>
    <w:rsid w:val="0054727A"/>
    <w:rsid w:val="005473B7"/>
    <w:rsid w:val="005473C8"/>
    <w:rsid w:val="00547426"/>
    <w:rsid w:val="0054748A"/>
    <w:rsid w:val="0054786C"/>
    <w:rsid w:val="005478CF"/>
    <w:rsid w:val="0054795F"/>
    <w:rsid w:val="00547B8D"/>
    <w:rsid w:val="00547CDC"/>
    <w:rsid w:val="00547E41"/>
    <w:rsid w:val="00550380"/>
    <w:rsid w:val="00550423"/>
    <w:rsid w:val="005506BB"/>
    <w:rsid w:val="005507A7"/>
    <w:rsid w:val="00550834"/>
    <w:rsid w:val="005508DC"/>
    <w:rsid w:val="0055090C"/>
    <w:rsid w:val="005509A4"/>
    <w:rsid w:val="00550C44"/>
    <w:rsid w:val="00550CDA"/>
    <w:rsid w:val="00550DBB"/>
    <w:rsid w:val="00550F07"/>
    <w:rsid w:val="00551295"/>
    <w:rsid w:val="0055173A"/>
    <w:rsid w:val="0055198E"/>
    <w:rsid w:val="005519A5"/>
    <w:rsid w:val="00551A78"/>
    <w:rsid w:val="00551B02"/>
    <w:rsid w:val="00551B05"/>
    <w:rsid w:val="00551C36"/>
    <w:rsid w:val="00551D21"/>
    <w:rsid w:val="00551F34"/>
    <w:rsid w:val="00551F8E"/>
    <w:rsid w:val="00551FF3"/>
    <w:rsid w:val="00552203"/>
    <w:rsid w:val="00552253"/>
    <w:rsid w:val="005522A5"/>
    <w:rsid w:val="005526F7"/>
    <w:rsid w:val="00552CD5"/>
    <w:rsid w:val="00552D4B"/>
    <w:rsid w:val="00552E28"/>
    <w:rsid w:val="00552E2C"/>
    <w:rsid w:val="00552E76"/>
    <w:rsid w:val="00552E89"/>
    <w:rsid w:val="0055310A"/>
    <w:rsid w:val="005531B4"/>
    <w:rsid w:val="0055347B"/>
    <w:rsid w:val="005534BF"/>
    <w:rsid w:val="0055354A"/>
    <w:rsid w:val="005535C8"/>
    <w:rsid w:val="005536A9"/>
    <w:rsid w:val="00553718"/>
    <w:rsid w:val="00553B0F"/>
    <w:rsid w:val="00553D6D"/>
    <w:rsid w:val="00553DBA"/>
    <w:rsid w:val="00553DF6"/>
    <w:rsid w:val="00554000"/>
    <w:rsid w:val="00554283"/>
    <w:rsid w:val="005543B4"/>
    <w:rsid w:val="005543BF"/>
    <w:rsid w:val="0055456A"/>
    <w:rsid w:val="00554787"/>
    <w:rsid w:val="005547BA"/>
    <w:rsid w:val="005549AD"/>
    <w:rsid w:val="005549C2"/>
    <w:rsid w:val="00554A2F"/>
    <w:rsid w:val="00554AA2"/>
    <w:rsid w:val="00554E8A"/>
    <w:rsid w:val="00555044"/>
    <w:rsid w:val="00555139"/>
    <w:rsid w:val="005552FC"/>
    <w:rsid w:val="00555350"/>
    <w:rsid w:val="005555B6"/>
    <w:rsid w:val="00555655"/>
    <w:rsid w:val="005558EE"/>
    <w:rsid w:val="00555980"/>
    <w:rsid w:val="005559DF"/>
    <w:rsid w:val="00555C36"/>
    <w:rsid w:val="00555CF2"/>
    <w:rsid w:val="00555F2D"/>
    <w:rsid w:val="0055601E"/>
    <w:rsid w:val="0055609D"/>
    <w:rsid w:val="00556215"/>
    <w:rsid w:val="00556298"/>
    <w:rsid w:val="005563BA"/>
    <w:rsid w:val="0055643F"/>
    <w:rsid w:val="0055656B"/>
    <w:rsid w:val="00556732"/>
    <w:rsid w:val="005567D5"/>
    <w:rsid w:val="00556840"/>
    <w:rsid w:val="00556D97"/>
    <w:rsid w:val="00556E35"/>
    <w:rsid w:val="00556F3B"/>
    <w:rsid w:val="0055708B"/>
    <w:rsid w:val="00557200"/>
    <w:rsid w:val="00557239"/>
    <w:rsid w:val="0055726D"/>
    <w:rsid w:val="00557429"/>
    <w:rsid w:val="005574B2"/>
    <w:rsid w:val="005577B2"/>
    <w:rsid w:val="0055784E"/>
    <w:rsid w:val="0055785F"/>
    <w:rsid w:val="005578FE"/>
    <w:rsid w:val="005579F8"/>
    <w:rsid w:val="00557CE0"/>
    <w:rsid w:val="00557DB2"/>
    <w:rsid w:val="00557E0A"/>
    <w:rsid w:val="0056081B"/>
    <w:rsid w:val="005608B4"/>
    <w:rsid w:val="00560DB1"/>
    <w:rsid w:val="00560E55"/>
    <w:rsid w:val="00560E9D"/>
    <w:rsid w:val="00560EE6"/>
    <w:rsid w:val="00560EFC"/>
    <w:rsid w:val="005611D4"/>
    <w:rsid w:val="005611E1"/>
    <w:rsid w:val="0056136C"/>
    <w:rsid w:val="00561C38"/>
    <w:rsid w:val="00561DD5"/>
    <w:rsid w:val="00561F8D"/>
    <w:rsid w:val="005620D5"/>
    <w:rsid w:val="005621B9"/>
    <w:rsid w:val="00562292"/>
    <w:rsid w:val="00562C1A"/>
    <w:rsid w:val="00562EA1"/>
    <w:rsid w:val="00562EFE"/>
    <w:rsid w:val="0056315B"/>
    <w:rsid w:val="00563625"/>
    <w:rsid w:val="005636DA"/>
    <w:rsid w:val="00563AC4"/>
    <w:rsid w:val="00563AC7"/>
    <w:rsid w:val="00563BAC"/>
    <w:rsid w:val="00563C4D"/>
    <w:rsid w:val="00563CC2"/>
    <w:rsid w:val="00563F41"/>
    <w:rsid w:val="00564167"/>
    <w:rsid w:val="005643AE"/>
    <w:rsid w:val="00564411"/>
    <w:rsid w:val="0056476E"/>
    <w:rsid w:val="00564C05"/>
    <w:rsid w:val="00564E2D"/>
    <w:rsid w:val="00564FAA"/>
    <w:rsid w:val="00564FF6"/>
    <w:rsid w:val="0056527D"/>
    <w:rsid w:val="005654BF"/>
    <w:rsid w:val="005656B7"/>
    <w:rsid w:val="00565766"/>
    <w:rsid w:val="00565AE2"/>
    <w:rsid w:val="00565CAA"/>
    <w:rsid w:val="00565E45"/>
    <w:rsid w:val="00565F6F"/>
    <w:rsid w:val="00565FAE"/>
    <w:rsid w:val="00566154"/>
    <w:rsid w:val="00566186"/>
    <w:rsid w:val="005663BC"/>
    <w:rsid w:val="00566539"/>
    <w:rsid w:val="0056656B"/>
    <w:rsid w:val="00566A7F"/>
    <w:rsid w:val="00566AD7"/>
    <w:rsid w:val="00566B08"/>
    <w:rsid w:val="00566B91"/>
    <w:rsid w:val="00566FA3"/>
    <w:rsid w:val="00567126"/>
    <w:rsid w:val="005672E3"/>
    <w:rsid w:val="005675BB"/>
    <w:rsid w:val="00567732"/>
    <w:rsid w:val="00567799"/>
    <w:rsid w:val="0056779A"/>
    <w:rsid w:val="005677C5"/>
    <w:rsid w:val="005678AC"/>
    <w:rsid w:val="00567BD4"/>
    <w:rsid w:val="00570125"/>
    <w:rsid w:val="0057038B"/>
    <w:rsid w:val="0057048F"/>
    <w:rsid w:val="005706C1"/>
    <w:rsid w:val="005707A4"/>
    <w:rsid w:val="005708CA"/>
    <w:rsid w:val="00570940"/>
    <w:rsid w:val="00570956"/>
    <w:rsid w:val="00570958"/>
    <w:rsid w:val="00570BC5"/>
    <w:rsid w:val="00571105"/>
    <w:rsid w:val="005713E4"/>
    <w:rsid w:val="005714FD"/>
    <w:rsid w:val="005717E0"/>
    <w:rsid w:val="00571A23"/>
    <w:rsid w:val="00571AE3"/>
    <w:rsid w:val="00571DDD"/>
    <w:rsid w:val="00571F30"/>
    <w:rsid w:val="00572090"/>
    <w:rsid w:val="0057217B"/>
    <w:rsid w:val="005722CA"/>
    <w:rsid w:val="00572316"/>
    <w:rsid w:val="0057235E"/>
    <w:rsid w:val="005723DC"/>
    <w:rsid w:val="00572771"/>
    <w:rsid w:val="00572811"/>
    <w:rsid w:val="0057289D"/>
    <w:rsid w:val="00572CB5"/>
    <w:rsid w:val="00572CD3"/>
    <w:rsid w:val="00572F0A"/>
    <w:rsid w:val="00573192"/>
    <w:rsid w:val="005736FC"/>
    <w:rsid w:val="0057395D"/>
    <w:rsid w:val="00573F33"/>
    <w:rsid w:val="00573F6F"/>
    <w:rsid w:val="00573F7C"/>
    <w:rsid w:val="005740DB"/>
    <w:rsid w:val="0057414D"/>
    <w:rsid w:val="00574240"/>
    <w:rsid w:val="00574299"/>
    <w:rsid w:val="005743B2"/>
    <w:rsid w:val="0057441A"/>
    <w:rsid w:val="0057477F"/>
    <w:rsid w:val="0057478A"/>
    <w:rsid w:val="00574A42"/>
    <w:rsid w:val="00574B60"/>
    <w:rsid w:val="00574B84"/>
    <w:rsid w:val="00574BC9"/>
    <w:rsid w:val="00574C92"/>
    <w:rsid w:val="00574F13"/>
    <w:rsid w:val="005750A9"/>
    <w:rsid w:val="005750E0"/>
    <w:rsid w:val="0057510B"/>
    <w:rsid w:val="00575244"/>
    <w:rsid w:val="005752EE"/>
    <w:rsid w:val="00575311"/>
    <w:rsid w:val="0057544E"/>
    <w:rsid w:val="005754C9"/>
    <w:rsid w:val="005755A5"/>
    <w:rsid w:val="005755EE"/>
    <w:rsid w:val="00575741"/>
    <w:rsid w:val="00575756"/>
    <w:rsid w:val="00575B23"/>
    <w:rsid w:val="00575BD0"/>
    <w:rsid w:val="00575C35"/>
    <w:rsid w:val="00575E4C"/>
    <w:rsid w:val="00575FF6"/>
    <w:rsid w:val="005762C1"/>
    <w:rsid w:val="005763EA"/>
    <w:rsid w:val="00576462"/>
    <w:rsid w:val="0057646F"/>
    <w:rsid w:val="00576588"/>
    <w:rsid w:val="0057662B"/>
    <w:rsid w:val="0057664B"/>
    <w:rsid w:val="00576775"/>
    <w:rsid w:val="00576B96"/>
    <w:rsid w:val="00576C47"/>
    <w:rsid w:val="0057721D"/>
    <w:rsid w:val="00577512"/>
    <w:rsid w:val="0057765B"/>
    <w:rsid w:val="005777B5"/>
    <w:rsid w:val="00577A19"/>
    <w:rsid w:val="00577A98"/>
    <w:rsid w:val="00577BD1"/>
    <w:rsid w:val="00577F40"/>
    <w:rsid w:val="00580049"/>
    <w:rsid w:val="005800EB"/>
    <w:rsid w:val="005801A2"/>
    <w:rsid w:val="005801DC"/>
    <w:rsid w:val="005801E4"/>
    <w:rsid w:val="00580240"/>
    <w:rsid w:val="005802A0"/>
    <w:rsid w:val="0058030D"/>
    <w:rsid w:val="00580567"/>
    <w:rsid w:val="0058059C"/>
    <w:rsid w:val="00580644"/>
    <w:rsid w:val="0058080B"/>
    <w:rsid w:val="0058087C"/>
    <w:rsid w:val="00580968"/>
    <w:rsid w:val="0058098F"/>
    <w:rsid w:val="005809A4"/>
    <w:rsid w:val="005809BE"/>
    <w:rsid w:val="00580AC5"/>
    <w:rsid w:val="00580D0D"/>
    <w:rsid w:val="00580D4E"/>
    <w:rsid w:val="00580FB4"/>
    <w:rsid w:val="005810D3"/>
    <w:rsid w:val="005812A7"/>
    <w:rsid w:val="0058152D"/>
    <w:rsid w:val="00581552"/>
    <w:rsid w:val="00581594"/>
    <w:rsid w:val="00581774"/>
    <w:rsid w:val="005818A4"/>
    <w:rsid w:val="005819A3"/>
    <w:rsid w:val="005819D9"/>
    <w:rsid w:val="00581B8E"/>
    <w:rsid w:val="00581C26"/>
    <w:rsid w:val="00581CB2"/>
    <w:rsid w:val="00581D52"/>
    <w:rsid w:val="00581DF3"/>
    <w:rsid w:val="00581ED5"/>
    <w:rsid w:val="00581F57"/>
    <w:rsid w:val="00581FE7"/>
    <w:rsid w:val="0058223E"/>
    <w:rsid w:val="005824E1"/>
    <w:rsid w:val="00582747"/>
    <w:rsid w:val="005827DA"/>
    <w:rsid w:val="0058297A"/>
    <w:rsid w:val="00582DA6"/>
    <w:rsid w:val="00582E0F"/>
    <w:rsid w:val="00582FD3"/>
    <w:rsid w:val="00583183"/>
    <w:rsid w:val="005832C1"/>
    <w:rsid w:val="00583316"/>
    <w:rsid w:val="00583674"/>
    <w:rsid w:val="00583A16"/>
    <w:rsid w:val="00583B37"/>
    <w:rsid w:val="00583B71"/>
    <w:rsid w:val="00583C47"/>
    <w:rsid w:val="00583E58"/>
    <w:rsid w:val="00583E97"/>
    <w:rsid w:val="00583EEC"/>
    <w:rsid w:val="00583EFF"/>
    <w:rsid w:val="00583F83"/>
    <w:rsid w:val="005840B6"/>
    <w:rsid w:val="005841C1"/>
    <w:rsid w:val="005842F4"/>
    <w:rsid w:val="005843F8"/>
    <w:rsid w:val="005844AE"/>
    <w:rsid w:val="0058453A"/>
    <w:rsid w:val="0058456D"/>
    <w:rsid w:val="0058479A"/>
    <w:rsid w:val="005847B5"/>
    <w:rsid w:val="00584D17"/>
    <w:rsid w:val="00584D53"/>
    <w:rsid w:val="00584E00"/>
    <w:rsid w:val="00584ED3"/>
    <w:rsid w:val="00584F67"/>
    <w:rsid w:val="00585354"/>
    <w:rsid w:val="00585436"/>
    <w:rsid w:val="00585447"/>
    <w:rsid w:val="00585AE5"/>
    <w:rsid w:val="00585AF5"/>
    <w:rsid w:val="00585BC9"/>
    <w:rsid w:val="005860A0"/>
    <w:rsid w:val="005861B6"/>
    <w:rsid w:val="0058649C"/>
    <w:rsid w:val="00586520"/>
    <w:rsid w:val="00586623"/>
    <w:rsid w:val="005866A5"/>
    <w:rsid w:val="00586767"/>
    <w:rsid w:val="0058679A"/>
    <w:rsid w:val="00586887"/>
    <w:rsid w:val="005868AF"/>
    <w:rsid w:val="00586C5A"/>
    <w:rsid w:val="00586C62"/>
    <w:rsid w:val="00586D13"/>
    <w:rsid w:val="00586D32"/>
    <w:rsid w:val="00586E22"/>
    <w:rsid w:val="00586F66"/>
    <w:rsid w:val="005874D6"/>
    <w:rsid w:val="0058763D"/>
    <w:rsid w:val="00587922"/>
    <w:rsid w:val="00587966"/>
    <w:rsid w:val="005879FB"/>
    <w:rsid w:val="00587BAC"/>
    <w:rsid w:val="00587F60"/>
    <w:rsid w:val="00587F69"/>
    <w:rsid w:val="00590512"/>
    <w:rsid w:val="00590558"/>
    <w:rsid w:val="0059078E"/>
    <w:rsid w:val="005907E8"/>
    <w:rsid w:val="00590893"/>
    <w:rsid w:val="0059090B"/>
    <w:rsid w:val="00590A8C"/>
    <w:rsid w:val="00590A90"/>
    <w:rsid w:val="00590A9A"/>
    <w:rsid w:val="00590AFB"/>
    <w:rsid w:val="00590BAD"/>
    <w:rsid w:val="00590CC5"/>
    <w:rsid w:val="00590DC5"/>
    <w:rsid w:val="00590F59"/>
    <w:rsid w:val="00591086"/>
    <w:rsid w:val="00591431"/>
    <w:rsid w:val="00591490"/>
    <w:rsid w:val="00591738"/>
    <w:rsid w:val="00591764"/>
    <w:rsid w:val="0059176D"/>
    <w:rsid w:val="00591913"/>
    <w:rsid w:val="005919EB"/>
    <w:rsid w:val="00591B55"/>
    <w:rsid w:val="00591D47"/>
    <w:rsid w:val="00591E92"/>
    <w:rsid w:val="005920C9"/>
    <w:rsid w:val="005921CE"/>
    <w:rsid w:val="005921D1"/>
    <w:rsid w:val="00592316"/>
    <w:rsid w:val="005925BD"/>
    <w:rsid w:val="00592D67"/>
    <w:rsid w:val="0059321F"/>
    <w:rsid w:val="0059348E"/>
    <w:rsid w:val="0059397C"/>
    <w:rsid w:val="00593B24"/>
    <w:rsid w:val="00593D3A"/>
    <w:rsid w:val="00593FA0"/>
    <w:rsid w:val="005940FE"/>
    <w:rsid w:val="005941F6"/>
    <w:rsid w:val="005944E2"/>
    <w:rsid w:val="0059451A"/>
    <w:rsid w:val="0059493C"/>
    <w:rsid w:val="005949CE"/>
    <w:rsid w:val="00594ACB"/>
    <w:rsid w:val="00594B11"/>
    <w:rsid w:val="00594D01"/>
    <w:rsid w:val="00594F0A"/>
    <w:rsid w:val="00594F6F"/>
    <w:rsid w:val="0059505E"/>
    <w:rsid w:val="00595073"/>
    <w:rsid w:val="005951FA"/>
    <w:rsid w:val="005953B1"/>
    <w:rsid w:val="00595579"/>
    <w:rsid w:val="0059571A"/>
    <w:rsid w:val="00595884"/>
    <w:rsid w:val="00595956"/>
    <w:rsid w:val="005959EF"/>
    <w:rsid w:val="00595A01"/>
    <w:rsid w:val="0059621C"/>
    <w:rsid w:val="0059622F"/>
    <w:rsid w:val="0059623E"/>
    <w:rsid w:val="00596502"/>
    <w:rsid w:val="005966AC"/>
    <w:rsid w:val="005966C6"/>
    <w:rsid w:val="005967A4"/>
    <w:rsid w:val="005967E1"/>
    <w:rsid w:val="005968B5"/>
    <w:rsid w:val="00596AC8"/>
    <w:rsid w:val="00596CEE"/>
    <w:rsid w:val="00596D37"/>
    <w:rsid w:val="00597004"/>
    <w:rsid w:val="00597005"/>
    <w:rsid w:val="00597056"/>
    <w:rsid w:val="00597104"/>
    <w:rsid w:val="005971F4"/>
    <w:rsid w:val="00597468"/>
    <w:rsid w:val="00597562"/>
    <w:rsid w:val="00597614"/>
    <w:rsid w:val="00597A42"/>
    <w:rsid w:val="00597AF0"/>
    <w:rsid w:val="00597DAB"/>
    <w:rsid w:val="00597FA5"/>
    <w:rsid w:val="005A01D2"/>
    <w:rsid w:val="005A0282"/>
    <w:rsid w:val="005A0373"/>
    <w:rsid w:val="005A043D"/>
    <w:rsid w:val="005A06BB"/>
    <w:rsid w:val="005A06F4"/>
    <w:rsid w:val="005A0716"/>
    <w:rsid w:val="005A075F"/>
    <w:rsid w:val="005A0813"/>
    <w:rsid w:val="005A099A"/>
    <w:rsid w:val="005A09D1"/>
    <w:rsid w:val="005A0A12"/>
    <w:rsid w:val="005A0ABE"/>
    <w:rsid w:val="005A0C41"/>
    <w:rsid w:val="005A0D24"/>
    <w:rsid w:val="005A0E53"/>
    <w:rsid w:val="005A10DF"/>
    <w:rsid w:val="005A1202"/>
    <w:rsid w:val="005A1283"/>
    <w:rsid w:val="005A1570"/>
    <w:rsid w:val="005A1716"/>
    <w:rsid w:val="005A17A1"/>
    <w:rsid w:val="005A187D"/>
    <w:rsid w:val="005A1899"/>
    <w:rsid w:val="005A1ABD"/>
    <w:rsid w:val="005A1B54"/>
    <w:rsid w:val="005A1CD1"/>
    <w:rsid w:val="005A1EFC"/>
    <w:rsid w:val="005A2089"/>
    <w:rsid w:val="005A2299"/>
    <w:rsid w:val="005A22B0"/>
    <w:rsid w:val="005A257A"/>
    <w:rsid w:val="005A2835"/>
    <w:rsid w:val="005A294F"/>
    <w:rsid w:val="005A29C9"/>
    <w:rsid w:val="005A2A7D"/>
    <w:rsid w:val="005A2AC6"/>
    <w:rsid w:val="005A2B99"/>
    <w:rsid w:val="005A2C0B"/>
    <w:rsid w:val="005A2C1B"/>
    <w:rsid w:val="005A2D6C"/>
    <w:rsid w:val="005A2E45"/>
    <w:rsid w:val="005A2FD2"/>
    <w:rsid w:val="005A333F"/>
    <w:rsid w:val="005A33C8"/>
    <w:rsid w:val="005A3593"/>
    <w:rsid w:val="005A37B9"/>
    <w:rsid w:val="005A39DA"/>
    <w:rsid w:val="005A39FC"/>
    <w:rsid w:val="005A3A4F"/>
    <w:rsid w:val="005A3B31"/>
    <w:rsid w:val="005A471D"/>
    <w:rsid w:val="005A493A"/>
    <w:rsid w:val="005A4A99"/>
    <w:rsid w:val="005A4B32"/>
    <w:rsid w:val="005A4CFB"/>
    <w:rsid w:val="005A4EA2"/>
    <w:rsid w:val="005A4F73"/>
    <w:rsid w:val="005A501B"/>
    <w:rsid w:val="005A5072"/>
    <w:rsid w:val="005A5279"/>
    <w:rsid w:val="005A5290"/>
    <w:rsid w:val="005A5568"/>
    <w:rsid w:val="005A5680"/>
    <w:rsid w:val="005A596E"/>
    <w:rsid w:val="005A5B15"/>
    <w:rsid w:val="005A5BC8"/>
    <w:rsid w:val="005A5E2D"/>
    <w:rsid w:val="005A5E63"/>
    <w:rsid w:val="005A6151"/>
    <w:rsid w:val="005A6282"/>
    <w:rsid w:val="005A62DB"/>
    <w:rsid w:val="005A65AD"/>
    <w:rsid w:val="005A6748"/>
    <w:rsid w:val="005A67B7"/>
    <w:rsid w:val="005A67D2"/>
    <w:rsid w:val="005A681F"/>
    <w:rsid w:val="005A696A"/>
    <w:rsid w:val="005A6C28"/>
    <w:rsid w:val="005A6E92"/>
    <w:rsid w:val="005A6E94"/>
    <w:rsid w:val="005A6F24"/>
    <w:rsid w:val="005A6FF1"/>
    <w:rsid w:val="005A73A7"/>
    <w:rsid w:val="005A73D9"/>
    <w:rsid w:val="005A7506"/>
    <w:rsid w:val="005A75B6"/>
    <w:rsid w:val="005A78FC"/>
    <w:rsid w:val="005A796D"/>
    <w:rsid w:val="005A7D23"/>
    <w:rsid w:val="005A7DDC"/>
    <w:rsid w:val="005A7FD3"/>
    <w:rsid w:val="005B0373"/>
    <w:rsid w:val="005B037B"/>
    <w:rsid w:val="005B03C0"/>
    <w:rsid w:val="005B04FF"/>
    <w:rsid w:val="005B062F"/>
    <w:rsid w:val="005B081E"/>
    <w:rsid w:val="005B0956"/>
    <w:rsid w:val="005B0A80"/>
    <w:rsid w:val="005B0C58"/>
    <w:rsid w:val="005B1084"/>
    <w:rsid w:val="005B11C0"/>
    <w:rsid w:val="005B1449"/>
    <w:rsid w:val="005B1904"/>
    <w:rsid w:val="005B1B28"/>
    <w:rsid w:val="005B1B89"/>
    <w:rsid w:val="005B1DED"/>
    <w:rsid w:val="005B1E9B"/>
    <w:rsid w:val="005B1FEE"/>
    <w:rsid w:val="005B2129"/>
    <w:rsid w:val="005B21EA"/>
    <w:rsid w:val="005B2269"/>
    <w:rsid w:val="005B2281"/>
    <w:rsid w:val="005B2327"/>
    <w:rsid w:val="005B23AF"/>
    <w:rsid w:val="005B2464"/>
    <w:rsid w:val="005B25E5"/>
    <w:rsid w:val="005B2662"/>
    <w:rsid w:val="005B26FA"/>
    <w:rsid w:val="005B272C"/>
    <w:rsid w:val="005B28A9"/>
    <w:rsid w:val="005B2B89"/>
    <w:rsid w:val="005B2C26"/>
    <w:rsid w:val="005B2D5A"/>
    <w:rsid w:val="005B2F35"/>
    <w:rsid w:val="005B2F7F"/>
    <w:rsid w:val="005B3072"/>
    <w:rsid w:val="005B3073"/>
    <w:rsid w:val="005B3160"/>
    <w:rsid w:val="005B31D3"/>
    <w:rsid w:val="005B31D5"/>
    <w:rsid w:val="005B33B1"/>
    <w:rsid w:val="005B33BF"/>
    <w:rsid w:val="005B3413"/>
    <w:rsid w:val="005B3446"/>
    <w:rsid w:val="005B3541"/>
    <w:rsid w:val="005B3660"/>
    <w:rsid w:val="005B372B"/>
    <w:rsid w:val="005B380B"/>
    <w:rsid w:val="005B3918"/>
    <w:rsid w:val="005B3A0E"/>
    <w:rsid w:val="005B3AE0"/>
    <w:rsid w:val="005B3C3D"/>
    <w:rsid w:val="005B3E29"/>
    <w:rsid w:val="005B4659"/>
    <w:rsid w:val="005B4774"/>
    <w:rsid w:val="005B47E2"/>
    <w:rsid w:val="005B491F"/>
    <w:rsid w:val="005B4A48"/>
    <w:rsid w:val="005B4BA2"/>
    <w:rsid w:val="005B4BCD"/>
    <w:rsid w:val="005B4CB8"/>
    <w:rsid w:val="005B4D51"/>
    <w:rsid w:val="005B4D52"/>
    <w:rsid w:val="005B4E93"/>
    <w:rsid w:val="005B5166"/>
    <w:rsid w:val="005B5541"/>
    <w:rsid w:val="005B556F"/>
    <w:rsid w:val="005B5971"/>
    <w:rsid w:val="005B59A0"/>
    <w:rsid w:val="005B59A5"/>
    <w:rsid w:val="005B5C05"/>
    <w:rsid w:val="005B5CA5"/>
    <w:rsid w:val="005B5D26"/>
    <w:rsid w:val="005B61E4"/>
    <w:rsid w:val="005B6556"/>
    <w:rsid w:val="005B6608"/>
    <w:rsid w:val="005B6974"/>
    <w:rsid w:val="005B6C52"/>
    <w:rsid w:val="005B6E64"/>
    <w:rsid w:val="005B6EFA"/>
    <w:rsid w:val="005B72AE"/>
    <w:rsid w:val="005B7555"/>
    <w:rsid w:val="005B7574"/>
    <w:rsid w:val="005B76C1"/>
    <w:rsid w:val="005B774D"/>
    <w:rsid w:val="005B79D2"/>
    <w:rsid w:val="005B7BF1"/>
    <w:rsid w:val="005B7C19"/>
    <w:rsid w:val="005C0179"/>
    <w:rsid w:val="005C019A"/>
    <w:rsid w:val="005C01D8"/>
    <w:rsid w:val="005C024A"/>
    <w:rsid w:val="005C0A2C"/>
    <w:rsid w:val="005C0B37"/>
    <w:rsid w:val="005C0DB6"/>
    <w:rsid w:val="005C0DBE"/>
    <w:rsid w:val="005C0DD4"/>
    <w:rsid w:val="005C0E92"/>
    <w:rsid w:val="005C0FC3"/>
    <w:rsid w:val="005C1024"/>
    <w:rsid w:val="005C12D3"/>
    <w:rsid w:val="005C1340"/>
    <w:rsid w:val="005C14BC"/>
    <w:rsid w:val="005C15A4"/>
    <w:rsid w:val="005C1669"/>
    <w:rsid w:val="005C1755"/>
    <w:rsid w:val="005C1958"/>
    <w:rsid w:val="005C1B9B"/>
    <w:rsid w:val="005C1DE6"/>
    <w:rsid w:val="005C1ED7"/>
    <w:rsid w:val="005C1F61"/>
    <w:rsid w:val="005C2080"/>
    <w:rsid w:val="005C246D"/>
    <w:rsid w:val="005C2532"/>
    <w:rsid w:val="005C260A"/>
    <w:rsid w:val="005C27DF"/>
    <w:rsid w:val="005C29CF"/>
    <w:rsid w:val="005C2B2D"/>
    <w:rsid w:val="005C2C2A"/>
    <w:rsid w:val="005C2D2F"/>
    <w:rsid w:val="005C305C"/>
    <w:rsid w:val="005C30E4"/>
    <w:rsid w:val="005C32B7"/>
    <w:rsid w:val="005C3305"/>
    <w:rsid w:val="005C335E"/>
    <w:rsid w:val="005C387A"/>
    <w:rsid w:val="005C3BC1"/>
    <w:rsid w:val="005C3C03"/>
    <w:rsid w:val="005C3CF1"/>
    <w:rsid w:val="005C3E98"/>
    <w:rsid w:val="005C4171"/>
    <w:rsid w:val="005C429E"/>
    <w:rsid w:val="005C475A"/>
    <w:rsid w:val="005C47D2"/>
    <w:rsid w:val="005C4AF5"/>
    <w:rsid w:val="005C4BD4"/>
    <w:rsid w:val="005C4C6C"/>
    <w:rsid w:val="005C51F0"/>
    <w:rsid w:val="005C521C"/>
    <w:rsid w:val="005C5224"/>
    <w:rsid w:val="005C5248"/>
    <w:rsid w:val="005C52A3"/>
    <w:rsid w:val="005C52BD"/>
    <w:rsid w:val="005C5475"/>
    <w:rsid w:val="005C5564"/>
    <w:rsid w:val="005C55CD"/>
    <w:rsid w:val="005C5AD5"/>
    <w:rsid w:val="005C5C8F"/>
    <w:rsid w:val="005C5CF3"/>
    <w:rsid w:val="005C5E38"/>
    <w:rsid w:val="005C6053"/>
    <w:rsid w:val="005C6095"/>
    <w:rsid w:val="005C6104"/>
    <w:rsid w:val="005C6120"/>
    <w:rsid w:val="005C618B"/>
    <w:rsid w:val="005C6329"/>
    <w:rsid w:val="005C6546"/>
    <w:rsid w:val="005C6786"/>
    <w:rsid w:val="005C67D5"/>
    <w:rsid w:val="005C68FB"/>
    <w:rsid w:val="005C6DC0"/>
    <w:rsid w:val="005C7117"/>
    <w:rsid w:val="005C71B1"/>
    <w:rsid w:val="005C7459"/>
    <w:rsid w:val="005C752C"/>
    <w:rsid w:val="005C7534"/>
    <w:rsid w:val="005C75DD"/>
    <w:rsid w:val="005C75F3"/>
    <w:rsid w:val="005C78D1"/>
    <w:rsid w:val="005C7A33"/>
    <w:rsid w:val="005C7B1F"/>
    <w:rsid w:val="005C7B53"/>
    <w:rsid w:val="005C7B75"/>
    <w:rsid w:val="005C7BF9"/>
    <w:rsid w:val="005C7D70"/>
    <w:rsid w:val="005C7E48"/>
    <w:rsid w:val="005C7EA6"/>
    <w:rsid w:val="005C7FBB"/>
    <w:rsid w:val="005D016B"/>
    <w:rsid w:val="005D04DA"/>
    <w:rsid w:val="005D0536"/>
    <w:rsid w:val="005D05CD"/>
    <w:rsid w:val="005D06E2"/>
    <w:rsid w:val="005D08D1"/>
    <w:rsid w:val="005D0D18"/>
    <w:rsid w:val="005D1248"/>
    <w:rsid w:val="005D1313"/>
    <w:rsid w:val="005D143D"/>
    <w:rsid w:val="005D16D9"/>
    <w:rsid w:val="005D1922"/>
    <w:rsid w:val="005D1E41"/>
    <w:rsid w:val="005D276F"/>
    <w:rsid w:val="005D280D"/>
    <w:rsid w:val="005D2BD0"/>
    <w:rsid w:val="005D2F07"/>
    <w:rsid w:val="005D3342"/>
    <w:rsid w:val="005D3357"/>
    <w:rsid w:val="005D335B"/>
    <w:rsid w:val="005D33F3"/>
    <w:rsid w:val="005D37F3"/>
    <w:rsid w:val="005D392B"/>
    <w:rsid w:val="005D3AC4"/>
    <w:rsid w:val="005D3DB2"/>
    <w:rsid w:val="005D3F71"/>
    <w:rsid w:val="005D40B9"/>
    <w:rsid w:val="005D40F3"/>
    <w:rsid w:val="005D4336"/>
    <w:rsid w:val="005D438A"/>
    <w:rsid w:val="005D45F3"/>
    <w:rsid w:val="005D48A2"/>
    <w:rsid w:val="005D48A7"/>
    <w:rsid w:val="005D4CE8"/>
    <w:rsid w:val="005D4EE1"/>
    <w:rsid w:val="005D4FE6"/>
    <w:rsid w:val="005D51A9"/>
    <w:rsid w:val="005D5296"/>
    <w:rsid w:val="005D52EC"/>
    <w:rsid w:val="005D5760"/>
    <w:rsid w:val="005D576A"/>
    <w:rsid w:val="005D579D"/>
    <w:rsid w:val="005D5AAA"/>
    <w:rsid w:val="005D5C46"/>
    <w:rsid w:val="005D5CEB"/>
    <w:rsid w:val="005D5D54"/>
    <w:rsid w:val="005D5E3D"/>
    <w:rsid w:val="005D60C3"/>
    <w:rsid w:val="005D625D"/>
    <w:rsid w:val="005D62CE"/>
    <w:rsid w:val="005D6375"/>
    <w:rsid w:val="005D649D"/>
    <w:rsid w:val="005D654F"/>
    <w:rsid w:val="005D655E"/>
    <w:rsid w:val="005D6904"/>
    <w:rsid w:val="005D6928"/>
    <w:rsid w:val="005D6A5A"/>
    <w:rsid w:val="005D6B18"/>
    <w:rsid w:val="005D6B95"/>
    <w:rsid w:val="005D6F88"/>
    <w:rsid w:val="005D706B"/>
    <w:rsid w:val="005D70EB"/>
    <w:rsid w:val="005D70EF"/>
    <w:rsid w:val="005D7241"/>
    <w:rsid w:val="005D7460"/>
    <w:rsid w:val="005D7533"/>
    <w:rsid w:val="005D75D2"/>
    <w:rsid w:val="005D7BAA"/>
    <w:rsid w:val="005D7C3E"/>
    <w:rsid w:val="005D7C90"/>
    <w:rsid w:val="005D7CC1"/>
    <w:rsid w:val="005E0046"/>
    <w:rsid w:val="005E04F3"/>
    <w:rsid w:val="005E09CF"/>
    <w:rsid w:val="005E0B3D"/>
    <w:rsid w:val="005E0CF9"/>
    <w:rsid w:val="005E0F79"/>
    <w:rsid w:val="005E1024"/>
    <w:rsid w:val="005E161D"/>
    <w:rsid w:val="005E17B7"/>
    <w:rsid w:val="005E1B78"/>
    <w:rsid w:val="005E1C7B"/>
    <w:rsid w:val="005E1D80"/>
    <w:rsid w:val="005E210D"/>
    <w:rsid w:val="005E22BE"/>
    <w:rsid w:val="005E24FD"/>
    <w:rsid w:val="005E268E"/>
    <w:rsid w:val="005E2B0F"/>
    <w:rsid w:val="005E2C1E"/>
    <w:rsid w:val="005E2FFD"/>
    <w:rsid w:val="005E3189"/>
    <w:rsid w:val="005E32DF"/>
    <w:rsid w:val="005E33C9"/>
    <w:rsid w:val="005E3431"/>
    <w:rsid w:val="005E3600"/>
    <w:rsid w:val="005E36AC"/>
    <w:rsid w:val="005E3BA4"/>
    <w:rsid w:val="005E3CD0"/>
    <w:rsid w:val="005E3DDE"/>
    <w:rsid w:val="005E3FF2"/>
    <w:rsid w:val="005E403E"/>
    <w:rsid w:val="005E413B"/>
    <w:rsid w:val="005E432E"/>
    <w:rsid w:val="005E435D"/>
    <w:rsid w:val="005E45E6"/>
    <w:rsid w:val="005E467F"/>
    <w:rsid w:val="005E4684"/>
    <w:rsid w:val="005E486D"/>
    <w:rsid w:val="005E4968"/>
    <w:rsid w:val="005E4A10"/>
    <w:rsid w:val="005E4A55"/>
    <w:rsid w:val="005E4A75"/>
    <w:rsid w:val="005E4BB5"/>
    <w:rsid w:val="005E4C67"/>
    <w:rsid w:val="005E4E77"/>
    <w:rsid w:val="005E5095"/>
    <w:rsid w:val="005E5233"/>
    <w:rsid w:val="005E52D1"/>
    <w:rsid w:val="005E532E"/>
    <w:rsid w:val="005E535D"/>
    <w:rsid w:val="005E574E"/>
    <w:rsid w:val="005E5753"/>
    <w:rsid w:val="005E5786"/>
    <w:rsid w:val="005E57F4"/>
    <w:rsid w:val="005E5C88"/>
    <w:rsid w:val="005E5CD8"/>
    <w:rsid w:val="005E5DCB"/>
    <w:rsid w:val="005E5DE2"/>
    <w:rsid w:val="005E5E21"/>
    <w:rsid w:val="005E5ED7"/>
    <w:rsid w:val="005E6036"/>
    <w:rsid w:val="005E61BD"/>
    <w:rsid w:val="005E63CA"/>
    <w:rsid w:val="005E6462"/>
    <w:rsid w:val="005E6663"/>
    <w:rsid w:val="005E6785"/>
    <w:rsid w:val="005E684E"/>
    <w:rsid w:val="005E6AA8"/>
    <w:rsid w:val="005E71BD"/>
    <w:rsid w:val="005E71DD"/>
    <w:rsid w:val="005E723F"/>
    <w:rsid w:val="005E7283"/>
    <w:rsid w:val="005E7439"/>
    <w:rsid w:val="005E766E"/>
    <w:rsid w:val="005E7A56"/>
    <w:rsid w:val="005E7B07"/>
    <w:rsid w:val="005E7EA8"/>
    <w:rsid w:val="005E7EE0"/>
    <w:rsid w:val="005F001F"/>
    <w:rsid w:val="005F0023"/>
    <w:rsid w:val="005F021B"/>
    <w:rsid w:val="005F02A5"/>
    <w:rsid w:val="005F0329"/>
    <w:rsid w:val="005F03AD"/>
    <w:rsid w:val="005F0530"/>
    <w:rsid w:val="005F05A3"/>
    <w:rsid w:val="005F0610"/>
    <w:rsid w:val="005F0817"/>
    <w:rsid w:val="005F08D1"/>
    <w:rsid w:val="005F0B3F"/>
    <w:rsid w:val="005F1140"/>
    <w:rsid w:val="005F132B"/>
    <w:rsid w:val="005F1506"/>
    <w:rsid w:val="005F1622"/>
    <w:rsid w:val="005F16E8"/>
    <w:rsid w:val="005F1809"/>
    <w:rsid w:val="005F1852"/>
    <w:rsid w:val="005F1E34"/>
    <w:rsid w:val="005F1E68"/>
    <w:rsid w:val="005F2037"/>
    <w:rsid w:val="005F229A"/>
    <w:rsid w:val="005F2569"/>
    <w:rsid w:val="005F2727"/>
    <w:rsid w:val="005F2DCB"/>
    <w:rsid w:val="005F2DFE"/>
    <w:rsid w:val="005F3062"/>
    <w:rsid w:val="005F30AF"/>
    <w:rsid w:val="005F319A"/>
    <w:rsid w:val="005F31DF"/>
    <w:rsid w:val="005F324A"/>
    <w:rsid w:val="005F325E"/>
    <w:rsid w:val="005F3319"/>
    <w:rsid w:val="005F33AD"/>
    <w:rsid w:val="005F3450"/>
    <w:rsid w:val="005F3810"/>
    <w:rsid w:val="005F3910"/>
    <w:rsid w:val="005F394A"/>
    <w:rsid w:val="005F399F"/>
    <w:rsid w:val="005F3C0B"/>
    <w:rsid w:val="005F3C8B"/>
    <w:rsid w:val="005F3E2A"/>
    <w:rsid w:val="005F3F2F"/>
    <w:rsid w:val="005F418B"/>
    <w:rsid w:val="005F44D1"/>
    <w:rsid w:val="005F453A"/>
    <w:rsid w:val="005F476A"/>
    <w:rsid w:val="005F4820"/>
    <w:rsid w:val="005F4901"/>
    <w:rsid w:val="005F4A6E"/>
    <w:rsid w:val="005F4A96"/>
    <w:rsid w:val="005F4ADC"/>
    <w:rsid w:val="005F4FF6"/>
    <w:rsid w:val="005F510B"/>
    <w:rsid w:val="005F5447"/>
    <w:rsid w:val="005F57D7"/>
    <w:rsid w:val="005F5963"/>
    <w:rsid w:val="005F5B33"/>
    <w:rsid w:val="005F5E37"/>
    <w:rsid w:val="005F5E49"/>
    <w:rsid w:val="005F5ECD"/>
    <w:rsid w:val="005F5F83"/>
    <w:rsid w:val="005F6184"/>
    <w:rsid w:val="005F678C"/>
    <w:rsid w:val="005F6803"/>
    <w:rsid w:val="005F6A5A"/>
    <w:rsid w:val="005F6CD6"/>
    <w:rsid w:val="005F6D22"/>
    <w:rsid w:val="005F6D30"/>
    <w:rsid w:val="005F6D73"/>
    <w:rsid w:val="005F6EFD"/>
    <w:rsid w:val="005F713B"/>
    <w:rsid w:val="005F7141"/>
    <w:rsid w:val="005F7213"/>
    <w:rsid w:val="005F7578"/>
    <w:rsid w:val="005F757E"/>
    <w:rsid w:val="005F76C1"/>
    <w:rsid w:val="005F7805"/>
    <w:rsid w:val="005F7B58"/>
    <w:rsid w:val="005F7C02"/>
    <w:rsid w:val="005F7C6E"/>
    <w:rsid w:val="005F7DE3"/>
    <w:rsid w:val="005F7FE4"/>
    <w:rsid w:val="0060006C"/>
    <w:rsid w:val="006000B6"/>
    <w:rsid w:val="00600126"/>
    <w:rsid w:val="006002CF"/>
    <w:rsid w:val="00600433"/>
    <w:rsid w:val="00600705"/>
    <w:rsid w:val="006007DC"/>
    <w:rsid w:val="0060089C"/>
    <w:rsid w:val="00600A43"/>
    <w:rsid w:val="00600DEE"/>
    <w:rsid w:val="00600E3C"/>
    <w:rsid w:val="00600E88"/>
    <w:rsid w:val="006010BB"/>
    <w:rsid w:val="00601225"/>
    <w:rsid w:val="00601252"/>
    <w:rsid w:val="0060160B"/>
    <w:rsid w:val="00601853"/>
    <w:rsid w:val="00601C0B"/>
    <w:rsid w:val="00601FD9"/>
    <w:rsid w:val="00602178"/>
    <w:rsid w:val="006023CB"/>
    <w:rsid w:val="0060242F"/>
    <w:rsid w:val="006026EA"/>
    <w:rsid w:val="006028F1"/>
    <w:rsid w:val="0060290F"/>
    <w:rsid w:val="00603256"/>
    <w:rsid w:val="0060333D"/>
    <w:rsid w:val="00603584"/>
    <w:rsid w:val="006037E2"/>
    <w:rsid w:val="006038C5"/>
    <w:rsid w:val="00603AE7"/>
    <w:rsid w:val="00603BD7"/>
    <w:rsid w:val="00603E2E"/>
    <w:rsid w:val="00603F46"/>
    <w:rsid w:val="006041B6"/>
    <w:rsid w:val="00604592"/>
    <w:rsid w:val="0060462C"/>
    <w:rsid w:val="006047C3"/>
    <w:rsid w:val="00604A05"/>
    <w:rsid w:val="00604BFC"/>
    <w:rsid w:val="00604C48"/>
    <w:rsid w:val="00604D86"/>
    <w:rsid w:val="00604E66"/>
    <w:rsid w:val="006051AA"/>
    <w:rsid w:val="00605474"/>
    <w:rsid w:val="0060564A"/>
    <w:rsid w:val="006058E0"/>
    <w:rsid w:val="006058F9"/>
    <w:rsid w:val="00605B5F"/>
    <w:rsid w:val="00605C2A"/>
    <w:rsid w:val="00605CF8"/>
    <w:rsid w:val="00606167"/>
    <w:rsid w:val="006061DD"/>
    <w:rsid w:val="00606239"/>
    <w:rsid w:val="006062D4"/>
    <w:rsid w:val="00606532"/>
    <w:rsid w:val="0060658B"/>
    <w:rsid w:val="006066F6"/>
    <w:rsid w:val="00606733"/>
    <w:rsid w:val="00606868"/>
    <w:rsid w:val="00606B07"/>
    <w:rsid w:val="00606BA4"/>
    <w:rsid w:val="00606BBD"/>
    <w:rsid w:val="00606D29"/>
    <w:rsid w:val="00606E48"/>
    <w:rsid w:val="00606F8E"/>
    <w:rsid w:val="00607177"/>
    <w:rsid w:val="0060728A"/>
    <w:rsid w:val="00607451"/>
    <w:rsid w:val="006074CD"/>
    <w:rsid w:val="0060752F"/>
    <w:rsid w:val="00607656"/>
    <w:rsid w:val="00607880"/>
    <w:rsid w:val="00607882"/>
    <w:rsid w:val="0060788C"/>
    <w:rsid w:val="0060793A"/>
    <w:rsid w:val="00607F9E"/>
    <w:rsid w:val="00607FAF"/>
    <w:rsid w:val="00610759"/>
    <w:rsid w:val="006107A6"/>
    <w:rsid w:val="00610C28"/>
    <w:rsid w:val="00610CDD"/>
    <w:rsid w:val="00610D27"/>
    <w:rsid w:val="00610E0C"/>
    <w:rsid w:val="00610E78"/>
    <w:rsid w:val="00611089"/>
    <w:rsid w:val="00611229"/>
    <w:rsid w:val="00611386"/>
    <w:rsid w:val="00611414"/>
    <w:rsid w:val="0061146B"/>
    <w:rsid w:val="006114CD"/>
    <w:rsid w:val="0061154D"/>
    <w:rsid w:val="006116A0"/>
    <w:rsid w:val="00611898"/>
    <w:rsid w:val="00611A2F"/>
    <w:rsid w:val="00611CC6"/>
    <w:rsid w:val="00611E21"/>
    <w:rsid w:val="00612274"/>
    <w:rsid w:val="006122BB"/>
    <w:rsid w:val="006123E8"/>
    <w:rsid w:val="00612450"/>
    <w:rsid w:val="00612653"/>
    <w:rsid w:val="0061278D"/>
    <w:rsid w:val="0061286E"/>
    <w:rsid w:val="00612A80"/>
    <w:rsid w:val="00612BF7"/>
    <w:rsid w:val="00612DF8"/>
    <w:rsid w:val="00612F79"/>
    <w:rsid w:val="006130AD"/>
    <w:rsid w:val="006130D9"/>
    <w:rsid w:val="0061316F"/>
    <w:rsid w:val="00613764"/>
    <w:rsid w:val="00613A8A"/>
    <w:rsid w:val="00613D5E"/>
    <w:rsid w:val="00613E04"/>
    <w:rsid w:val="00614037"/>
    <w:rsid w:val="006140FF"/>
    <w:rsid w:val="0061412F"/>
    <w:rsid w:val="0061462B"/>
    <w:rsid w:val="006148E6"/>
    <w:rsid w:val="00614A73"/>
    <w:rsid w:val="00614D59"/>
    <w:rsid w:val="00614E73"/>
    <w:rsid w:val="00614F28"/>
    <w:rsid w:val="00615104"/>
    <w:rsid w:val="0061536E"/>
    <w:rsid w:val="0061542C"/>
    <w:rsid w:val="00615555"/>
    <w:rsid w:val="00615614"/>
    <w:rsid w:val="006156C1"/>
    <w:rsid w:val="00615749"/>
    <w:rsid w:val="006158B0"/>
    <w:rsid w:val="00615B53"/>
    <w:rsid w:val="00615BAF"/>
    <w:rsid w:val="00615D25"/>
    <w:rsid w:val="00615FE5"/>
    <w:rsid w:val="00615FFC"/>
    <w:rsid w:val="006160BB"/>
    <w:rsid w:val="006160C9"/>
    <w:rsid w:val="00616152"/>
    <w:rsid w:val="00616167"/>
    <w:rsid w:val="00616382"/>
    <w:rsid w:val="00616451"/>
    <w:rsid w:val="00616467"/>
    <w:rsid w:val="0061648C"/>
    <w:rsid w:val="00616896"/>
    <w:rsid w:val="00616D4F"/>
    <w:rsid w:val="00616F2C"/>
    <w:rsid w:val="00617168"/>
    <w:rsid w:val="0061718C"/>
    <w:rsid w:val="006176F8"/>
    <w:rsid w:val="006178C0"/>
    <w:rsid w:val="00617984"/>
    <w:rsid w:val="00617A30"/>
    <w:rsid w:val="00617BF0"/>
    <w:rsid w:val="00617BF6"/>
    <w:rsid w:val="00617DCE"/>
    <w:rsid w:val="006201E5"/>
    <w:rsid w:val="00620324"/>
    <w:rsid w:val="00620433"/>
    <w:rsid w:val="00620496"/>
    <w:rsid w:val="006205EA"/>
    <w:rsid w:val="00620630"/>
    <w:rsid w:val="0062069A"/>
    <w:rsid w:val="006206D2"/>
    <w:rsid w:val="00620897"/>
    <w:rsid w:val="00620A4E"/>
    <w:rsid w:val="00620A91"/>
    <w:rsid w:val="00620ABA"/>
    <w:rsid w:val="00620AED"/>
    <w:rsid w:val="00620CF9"/>
    <w:rsid w:val="00620DBE"/>
    <w:rsid w:val="00621164"/>
    <w:rsid w:val="00621356"/>
    <w:rsid w:val="00621412"/>
    <w:rsid w:val="006214BF"/>
    <w:rsid w:val="0062166C"/>
    <w:rsid w:val="006216D6"/>
    <w:rsid w:val="00621AA8"/>
    <w:rsid w:val="00621C3B"/>
    <w:rsid w:val="006223EB"/>
    <w:rsid w:val="006224EE"/>
    <w:rsid w:val="006226A5"/>
    <w:rsid w:val="00622735"/>
    <w:rsid w:val="0062284A"/>
    <w:rsid w:val="006229D9"/>
    <w:rsid w:val="00622A0B"/>
    <w:rsid w:val="00622A40"/>
    <w:rsid w:val="00622A42"/>
    <w:rsid w:val="00622A67"/>
    <w:rsid w:val="00622B31"/>
    <w:rsid w:val="00622DCF"/>
    <w:rsid w:val="0062303A"/>
    <w:rsid w:val="006230CA"/>
    <w:rsid w:val="00623218"/>
    <w:rsid w:val="0062335B"/>
    <w:rsid w:val="0062346C"/>
    <w:rsid w:val="00623525"/>
    <w:rsid w:val="006235A1"/>
    <w:rsid w:val="00623727"/>
    <w:rsid w:val="00623769"/>
    <w:rsid w:val="00623882"/>
    <w:rsid w:val="00623A10"/>
    <w:rsid w:val="00623A17"/>
    <w:rsid w:val="00623A34"/>
    <w:rsid w:val="00623E69"/>
    <w:rsid w:val="006240F6"/>
    <w:rsid w:val="006241D3"/>
    <w:rsid w:val="00624253"/>
    <w:rsid w:val="0062459D"/>
    <w:rsid w:val="00624725"/>
    <w:rsid w:val="00624916"/>
    <w:rsid w:val="00624B0F"/>
    <w:rsid w:val="00624C55"/>
    <w:rsid w:val="00624D98"/>
    <w:rsid w:val="0062504C"/>
    <w:rsid w:val="0062536B"/>
    <w:rsid w:val="00625512"/>
    <w:rsid w:val="006257A2"/>
    <w:rsid w:val="00625C59"/>
    <w:rsid w:val="00625F81"/>
    <w:rsid w:val="006260B5"/>
    <w:rsid w:val="0062629E"/>
    <w:rsid w:val="00626689"/>
    <w:rsid w:val="00626899"/>
    <w:rsid w:val="0062691C"/>
    <w:rsid w:val="00626B8E"/>
    <w:rsid w:val="00626C64"/>
    <w:rsid w:val="00626F19"/>
    <w:rsid w:val="006271FC"/>
    <w:rsid w:val="006274F8"/>
    <w:rsid w:val="0062753E"/>
    <w:rsid w:val="00627BC8"/>
    <w:rsid w:val="0063058A"/>
    <w:rsid w:val="006306EA"/>
    <w:rsid w:val="006307F8"/>
    <w:rsid w:val="006308DF"/>
    <w:rsid w:val="00630C4D"/>
    <w:rsid w:val="00630CDB"/>
    <w:rsid w:val="00630D70"/>
    <w:rsid w:val="00630EB8"/>
    <w:rsid w:val="00630EC0"/>
    <w:rsid w:val="00630F7F"/>
    <w:rsid w:val="00630FF2"/>
    <w:rsid w:val="006311FA"/>
    <w:rsid w:val="0063121C"/>
    <w:rsid w:val="006313F6"/>
    <w:rsid w:val="0063165A"/>
    <w:rsid w:val="00631800"/>
    <w:rsid w:val="006318A6"/>
    <w:rsid w:val="006318BA"/>
    <w:rsid w:val="00631ABF"/>
    <w:rsid w:val="00631E4F"/>
    <w:rsid w:val="00631F20"/>
    <w:rsid w:val="00631F35"/>
    <w:rsid w:val="00632030"/>
    <w:rsid w:val="0063265D"/>
    <w:rsid w:val="006326B3"/>
    <w:rsid w:val="00632728"/>
    <w:rsid w:val="00632749"/>
    <w:rsid w:val="006329A8"/>
    <w:rsid w:val="00632D1C"/>
    <w:rsid w:val="00632D52"/>
    <w:rsid w:val="00633106"/>
    <w:rsid w:val="0063329D"/>
    <w:rsid w:val="00633CE2"/>
    <w:rsid w:val="006340BE"/>
    <w:rsid w:val="0063476B"/>
    <w:rsid w:val="00634892"/>
    <w:rsid w:val="006348F1"/>
    <w:rsid w:val="00634AEA"/>
    <w:rsid w:val="00634C05"/>
    <w:rsid w:val="00634DDB"/>
    <w:rsid w:val="00634DE2"/>
    <w:rsid w:val="00634F93"/>
    <w:rsid w:val="006353E3"/>
    <w:rsid w:val="006354B5"/>
    <w:rsid w:val="006354F6"/>
    <w:rsid w:val="006355D4"/>
    <w:rsid w:val="00635725"/>
    <w:rsid w:val="0063583D"/>
    <w:rsid w:val="006358D8"/>
    <w:rsid w:val="00635C4F"/>
    <w:rsid w:val="00635FF8"/>
    <w:rsid w:val="006361CB"/>
    <w:rsid w:val="00636276"/>
    <w:rsid w:val="00636454"/>
    <w:rsid w:val="0063665F"/>
    <w:rsid w:val="0063667F"/>
    <w:rsid w:val="006368C8"/>
    <w:rsid w:val="00636AB3"/>
    <w:rsid w:val="00636F9C"/>
    <w:rsid w:val="00637298"/>
    <w:rsid w:val="006372F8"/>
    <w:rsid w:val="0063738A"/>
    <w:rsid w:val="00637422"/>
    <w:rsid w:val="006375BC"/>
    <w:rsid w:val="00637699"/>
    <w:rsid w:val="0063776F"/>
    <w:rsid w:val="0063778F"/>
    <w:rsid w:val="0063798A"/>
    <w:rsid w:val="006379FA"/>
    <w:rsid w:val="00637DEE"/>
    <w:rsid w:val="00637FBD"/>
    <w:rsid w:val="0064001E"/>
    <w:rsid w:val="00640263"/>
    <w:rsid w:val="006402BB"/>
    <w:rsid w:val="00640424"/>
    <w:rsid w:val="00640434"/>
    <w:rsid w:val="00640817"/>
    <w:rsid w:val="00640838"/>
    <w:rsid w:val="00640875"/>
    <w:rsid w:val="0064090C"/>
    <w:rsid w:val="00640A57"/>
    <w:rsid w:val="00640CE9"/>
    <w:rsid w:val="00640D6D"/>
    <w:rsid w:val="00641059"/>
    <w:rsid w:val="006414B9"/>
    <w:rsid w:val="006414C3"/>
    <w:rsid w:val="00641581"/>
    <w:rsid w:val="006416B6"/>
    <w:rsid w:val="006417C1"/>
    <w:rsid w:val="00641866"/>
    <w:rsid w:val="0064196A"/>
    <w:rsid w:val="0064199E"/>
    <w:rsid w:val="00641C8C"/>
    <w:rsid w:val="00641E8E"/>
    <w:rsid w:val="00642188"/>
    <w:rsid w:val="006425D5"/>
    <w:rsid w:val="00642795"/>
    <w:rsid w:val="0064293A"/>
    <w:rsid w:val="00642DC8"/>
    <w:rsid w:val="00642F1F"/>
    <w:rsid w:val="00642F64"/>
    <w:rsid w:val="0064318D"/>
    <w:rsid w:val="006432D8"/>
    <w:rsid w:val="00643447"/>
    <w:rsid w:val="0064357E"/>
    <w:rsid w:val="00643819"/>
    <w:rsid w:val="00643BCF"/>
    <w:rsid w:val="00643C1D"/>
    <w:rsid w:val="00643E03"/>
    <w:rsid w:val="00644262"/>
    <w:rsid w:val="006442A2"/>
    <w:rsid w:val="00644945"/>
    <w:rsid w:val="006449DC"/>
    <w:rsid w:val="00644AB3"/>
    <w:rsid w:val="00644C4F"/>
    <w:rsid w:val="00644D7A"/>
    <w:rsid w:val="00644DD9"/>
    <w:rsid w:val="006456B9"/>
    <w:rsid w:val="006456D4"/>
    <w:rsid w:val="00645712"/>
    <w:rsid w:val="0064595D"/>
    <w:rsid w:val="00645991"/>
    <w:rsid w:val="006459BA"/>
    <w:rsid w:val="00645A17"/>
    <w:rsid w:val="00645AC0"/>
    <w:rsid w:val="00645B37"/>
    <w:rsid w:val="00645BDD"/>
    <w:rsid w:val="00645C7D"/>
    <w:rsid w:val="00645CD1"/>
    <w:rsid w:val="00645DFD"/>
    <w:rsid w:val="006460BF"/>
    <w:rsid w:val="00646106"/>
    <w:rsid w:val="00646150"/>
    <w:rsid w:val="006462A0"/>
    <w:rsid w:val="0064653D"/>
    <w:rsid w:val="00646687"/>
    <w:rsid w:val="00646A66"/>
    <w:rsid w:val="00646DFC"/>
    <w:rsid w:val="00646FBE"/>
    <w:rsid w:val="00647220"/>
    <w:rsid w:val="00647380"/>
    <w:rsid w:val="006473B4"/>
    <w:rsid w:val="00647490"/>
    <w:rsid w:val="0064765F"/>
    <w:rsid w:val="006476E1"/>
    <w:rsid w:val="00647C8D"/>
    <w:rsid w:val="00647C8F"/>
    <w:rsid w:val="00647EC1"/>
    <w:rsid w:val="006504CA"/>
    <w:rsid w:val="006505BB"/>
    <w:rsid w:val="006507E8"/>
    <w:rsid w:val="00650819"/>
    <w:rsid w:val="0065099C"/>
    <w:rsid w:val="00650B21"/>
    <w:rsid w:val="00650B98"/>
    <w:rsid w:val="006510E7"/>
    <w:rsid w:val="006512B9"/>
    <w:rsid w:val="0065134F"/>
    <w:rsid w:val="006513B3"/>
    <w:rsid w:val="006513C6"/>
    <w:rsid w:val="00651460"/>
    <w:rsid w:val="006518A0"/>
    <w:rsid w:val="00651A0D"/>
    <w:rsid w:val="00651A18"/>
    <w:rsid w:val="00651B52"/>
    <w:rsid w:val="00651EF6"/>
    <w:rsid w:val="00651F39"/>
    <w:rsid w:val="00651F5B"/>
    <w:rsid w:val="00651FBA"/>
    <w:rsid w:val="006521E3"/>
    <w:rsid w:val="0065258A"/>
    <w:rsid w:val="0065260A"/>
    <w:rsid w:val="0065273C"/>
    <w:rsid w:val="0065298B"/>
    <w:rsid w:val="006529B1"/>
    <w:rsid w:val="00652A03"/>
    <w:rsid w:val="00652D47"/>
    <w:rsid w:val="00652F65"/>
    <w:rsid w:val="006531CF"/>
    <w:rsid w:val="006533BA"/>
    <w:rsid w:val="00653490"/>
    <w:rsid w:val="006536B2"/>
    <w:rsid w:val="00653851"/>
    <w:rsid w:val="00653871"/>
    <w:rsid w:val="0065388D"/>
    <w:rsid w:val="00653A18"/>
    <w:rsid w:val="00653B96"/>
    <w:rsid w:val="00653E7B"/>
    <w:rsid w:val="00653E92"/>
    <w:rsid w:val="00653F06"/>
    <w:rsid w:val="006541B6"/>
    <w:rsid w:val="00654304"/>
    <w:rsid w:val="00654477"/>
    <w:rsid w:val="006544F7"/>
    <w:rsid w:val="00655163"/>
    <w:rsid w:val="00655177"/>
    <w:rsid w:val="0065548F"/>
    <w:rsid w:val="0065555F"/>
    <w:rsid w:val="0065576B"/>
    <w:rsid w:val="0065596F"/>
    <w:rsid w:val="00655AFB"/>
    <w:rsid w:val="00655C90"/>
    <w:rsid w:val="00655CF3"/>
    <w:rsid w:val="00655D6B"/>
    <w:rsid w:val="00655E23"/>
    <w:rsid w:val="0065612B"/>
    <w:rsid w:val="006562CB"/>
    <w:rsid w:val="00656759"/>
    <w:rsid w:val="0065678C"/>
    <w:rsid w:val="00656C06"/>
    <w:rsid w:val="00656DFC"/>
    <w:rsid w:val="00657005"/>
    <w:rsid w:val="0065753E"/>
    <w:rsid w:val="00657573"/>
    <w:rsid w:val="0065762E"/>
    <w:rsid w:val="006578C0"/>
    <w:rsid w:val="00657A0D"/>
    <w:rsid w:val="00657D44"/>
    <w:rsid w:val="00657D8A"/>
    <w:rsid w:val="00657F25"/>
    <w:rsid w:val="0066018A"/>
    <w:rsid w:val="006601BE"/>
    <w:rsid w:val="00660232"/>
    <w:rsid w:val="00660277"/>
    <w:rsid w:val="00660345"/>
    <w:rsid w:val="006603C2"/>
    <w:rsid w:val="0066063C"/>
    <w:rsid w:val="006607D9"/>
    <w:rsid w:val="00660AAA"/>
    <w:rsid w:val="00660C89"/>
    <w:rsid w:val="00660CC9"/>
    <w:rsid w:val="0066131E"/>
    <w:rsid w:val="006613E7"/>
    <w:rsid w:val="006614CE"/>
    <w:rsid w:val="0066163C"/>
    <w:rsid w:val="00661777"/>
    <w:rsid w:val="00661782"/>
    <w:rsid w:val="0066194A"/>
    <w:rsid w:val="00661BC9"/>
    <w:rsid w:val="00661CF5"/>
    <w:rsid w:val="0066203A"/>
    <w:rsid w:val="0066222B"/>
    <w:rsid w:val="00662437"/>
    <w:rsid w:val="0066243F"/>
    <w:rsid w:val="00662487"/>
    <w:rsid w:val="00662499"/>
    <w:rsid w:val="0066283C"/>
    <w:rsid w:val="00662867"/>
    <w:rsid w:val="006628A8"/>
    <w:rsid w:val="00662ABC"/>
    <w:rsid w:val="00662CDB"/>
    <w:rsid w:val="00662F66"/>
    <w:rsid w:val="00662F9E"/>
    <w:rsid w:val="00663102"/>
    <w:rsid w:val="00663258"/>
    <w:rsid w:val="006633BF"/>
    <w:rsid w:val="00663600"/>
    <w:rsid w:val="00663635"/>
    <w:rsid w:val="00663977"/>
    <w:rsid w:val="00663A80"/>
    <w:rsid w:val="00663B0E"/>
    <w:rsid w:val="00663C86"/>
    <w:rsid w:val="00663CFE"/>
    <w:rsid w:val="00663D3B"/>
    <w:rsid w:val="00663EBE"/>
    <w:rsid w:val="00663F4D"/>
    <w:rsid w:val="00664473"/>
    <w:rsid w:val="00664556"/>
    <w:rsid w:val="0066459F"/>
    <w:rsid w:val="006646B5"/>
    <w:rsid w:val="00664BE1"/>
    <w:rsid w:val="00664F8E"/>
    <w:rsid w:val="006653DA"/>
    <w:rsid w:val="0066546D"/>
    <w:rsid w:val="006654E8"/>
    <w:rsid w:val="006655C1"/>
    <w:rsid w:val="00665712"/>
    <w:rsid w:val="00665F76"/>
    <w:rsid w:val="0066610E"/>
    <w:rsid w:val="00666118"/>
    <w:rsid w:val="006662C8"/>
    <w:rsid w:val="006669AF"/>
    <w:rsid w:val="00666A6A"/>
    <w:rsid w:val="006671D9"/>
    <w:rsid w:val="00667437"/>
    <w:rsid w:val="006675B8"/>
    <w:rsid w:val="006676E1"/>
    <w:rsid w:val="006678A3"/>
    <w:rsid w:val="006678DD"/>
    <w:rsid w:val="00667AB1"/>
    <w:rsid w:val="00667BC1"/>
    <w:rsid w:val="00667BCB"/>
    <w:rsid w:val="00667C15"/>
    <w:rsid w:val="00667C2B"/>
    <w:rsid w:val="00667C2D"/>
    <w:rsid w:val="00667C40"/>
    <w:rsid w:val="00667DAE"/>
    <w:rsid w:val="00667F49"/>
    <w:rsid w:val="00670062"/>
    <w:rsid w:val="0067027D"/>
    <w:rsid w:val="00670619"/>
    <w:rsid w:val="006707F8"/>
    <w:rsid w:val="00670843"/>
    <w:rsid w:val="00670865"/>
    <w:rsid w:val="00670934"/>
    <w:rsid w:val="0067097D"/>
    <w:rsid w:val="00670B17"/>
    <w:rsid w:val="00670BF0"/>
    <w:rsid w:val="00670F11"/>
    <w:rsid w:val="00670F89"/>
    <w:rsid w:val="0067113B"/>
    <w:rsid w:val="0067146F"/>
    <w:rsid w:val="00671657"/>
    <w:rsid w:val="006717D5"/>
    <w:rsid w:val="00671831"/>
    <w:rsid w:val="00671840"/>
    <w:rsid w:val="00671913"/>
    <w:rsid w:val="006719BB"/>
    <w:rsid w:val="006719C5"/>
    <w:rsid w:val="00671CE7"/>
    <w:rsid w:val="00671E39"/>
    <w:rsid w:val="00671F54"/>
    <w:rsid w:val="006722D8"/>
    <w:rsid w:val="0067239F"/>
    <w:rsid w:val="006723E1"/>
    <w:rsid w:val="0067259E"/>
    <w:rsid w:val="00672682"/>
    <w:rsid w:val="0067278B"/>
    <w:rsid w:val="00672C1F"/>
    <w:rsid w:val="00672DEF"/>
    <w:rsid w:val="0067321C"/>
    <w:rsid w:val="0067329F"/>
    <w:rsid w:val="0067335F"/>
    <w:rsid w:val="00673887"/>
    <w:rsid w:val="00673A04"/>
    <w:rsid w:val="00673A59"/>
    <w:rsid w:val="00673C7E"/>
    <w:rsid w:val="006740BE"/>
    <w:rsid w:val="00674201"/>
    <w:rsid w:val="00674295"/>
    <w:rsid w:val="00674546"/>
    <w:rsid w:val="00674742"/>
    <w:rsid w:val="006748EA"/>
    <w:rsid w:val="00674ABD"/>
    <w:rsid w:val="00674B4B"/>
    <w:rsid w:val="00674B5C"/>
    <w:rsid w:val="00674BC4"/>
    <w:rsid w:val="00674FE6"/>
    <w:rsid w:val="00675125"/>
    <w:rsid w:val="006753E9"/>
    <w:rsid w:val="00675661"/>
    <w:rsid w:val="006759CE"/>
    <w:rsid w:val="00675A16"/>
    <w:rsid w:val="00675A2E"/>
    <w:rsid w:val="00675C35"/>
    <w:rsid w:val="00675C9F"/>
    <w:rsid w:val="00675D5F"/>
    <w:rsid w:val="00675DF5"/>
    <w:rsid w:val="00675E6A"/>
    <w:rsid w:val="00675F3C"/>
    <w:rsid w:val="006762BC"/>
    <w:rsid w:val="006762FD"/>
    <w:rsid w:val="006763D4"/>
    <w:rsid w:val="00676415"/>
    <w:rsid w:val="006764D1"/>
    <w:rsid w:val="00676531"/>
    <w:rsid w:val="006765F1"/>
    <w:rsid w:val="00676694"/>
    <w:rsid w:val="006767A8"/>
    <w:rsid w:val="006768F2"/>
    <w:rsid w:val="006769E4"/>
    <w:rsid w:val="00676C16"/>
    <w:rsid w:val="00676D1A"/>
    <w:rsid w:val="006770C0"/>
    <w:rsid w:val="006770E2"/>
    <w:rsid w:val="0067716A"/>
    <w:rsid w:val="006772CC"/>
    <w:rsid w:val="00677548"/>
    <w:rsid w:val="00677790"/>
    <w:rsid w:val="0067788D"/>
    <w:rsid w:val="00677A51"/>
    <w:rsid w:val="00677A5F"/>
    <w:rsid w:val="00677B2F"/>
    <w:rsid w:val="00677CAF"/>
    <w:rsid w:val="00677D7D"/>
    <w:rsid w:val="00677E85"/>
    <w:rsid w:val="006800F0"/>
    <w:rsid w:val="00680410"/>
    <w:rsid w:val="006805B3"/>
    <w:rsid w:val="00680893"/>
    <w:rsid w:val="00680A61"/>
    <w:rsid w:val="00680AF3"/>
    <w:rsid w:val="00680C41"/>
    <w:rsid w:val="00680DA5"/>
    <w:rsid w:val="00680E90"/>
    <w:rsid w:val="00680F88"/>
    <w:rsid w:val="00680FBC"/>
    <w:rsid w:val="00681156"/>
    <w:rsid w:val="0068142C"/>
    <w:rsid w:val="00681718"/>
    <w:rsid w:val="006817C2"/>
    <w:rsid w:val="00681B82"/>
    <w:rsid w:val="00681C57"/>
    <w:rsid w:val="00681E55"/>
    <w:rsid w:val="00681EB6"/>
    <w:rsid w:val="006820B0"/>
    <w:rsid w:val="0068239B"/>
    <w:rsid w:val="0068262E"/>
    <w:rsid w:val="006827C0"/>
    <w:rsid w:val="006829CF"/>
    <w:rsid w:val="00682DDD"/>
    <w:rsid w:val="00682FCA"/>
    <w:rsid w:val="00683020"/>
    <w:rsid w:val="00683021"/>
    <w:rsid w:val="00683047"/>
    <w:rsid w:val="006832A7"/>
    <w:rsid w:val="006833B3"/>
    <w:rsid w:val="0068361F"/>
    <w:rsid w:val="006839BB"/>
    <w:rsid w:val="00683C5A"/>
    <w:rsid w:val="00683F1B"/>
    <w:rsid w:val="00683F1D"/>
    <w:rsid w:val="00684351"/>
    <w:rsid w:val="006843CE"/>
    <w:rsid w:val="00684446"/>
    <w:rsid w:val="00684552"/>
    <w:rsid w:val="006846E9"/>
    <w:rsid w:val="00684B4A"/>
    <w:rsid w:val="00684C30"/>
    <w:rsid w:val="00684E89"/>
    <w:rsid w:val="00684FB8"/>
    <w:rsid w:val="0068502B"/>
    <w:rsid w:val="0068564A"/>
    <w:rsid w:val="0068569B"/>
    <w:rsid w:val="006856B3"/>
    <w:rsid w:val="006857CD"/>
    <w:rsid w:val="00686001"/>
    <w:rsid w:val="00686335"/>
    <w:rsid w:val="006864F7"/>
    <w:rsid w:val="006865A5"/>
    <w:rsid w:val="006867CF"/>
    <w:rsid w:val="006869E9"/>
    <w:rsid w:val="00686A7D"/>
    <w:rsid w:val="00686B92"/>
    <w:rsid w:val="00686D14"/>
    <w:rsid w:val="00686D19"/>
    <w:rsid w:val="00686E3D"/>
    <w:rsid w:val="00686EBB"/>
    <w:rsid w:val="00687760"/>
    <w:rsid w:val="00687ACC"/>
    <w:rsid w:val="00687D2D"/>
    <w:rsid w:val="00687D50"/>
    <w:rsid w:val="00687FEC"/>
    <w:rsid w:val="006900AC"/>
    <w:rsid w:val="006901EA"/>
    <w:rsid w:val="0069023A"/>
    <w:rsid w:val="0069027A"/>
    <w:rsid w:val="00690842"/>
    <w:rsid w:val="00690C8A"/>
    <w:rsid w:val="00691059"/>
    <w:rsid w:val="0069120B"/>
    <w:rsid w:val="006913E5"/>
    <w:rsid w:val="006915AF"/>
    <w:rsid w:val="00691758"/>
    <w:rsid w:val="006917A0"/>
    <w:rsid w:val="006918BD"/>
    <w:rsid w:val="00691955"/>
    <w:rsid w:val="00691A8A"/>
    <w:rsid w:val="00691BB3"/>
    <w:rsid w:val="00691D93"/>
    <w:rsid w:val="00691F22"/>
    <w:rsid w:val="00692063"/>
    <w:rsid w:val="006922EF"/>
    <w:rsid w:val="00692302"/>
    <w:rsid w:val="00692308"/>
    <w:rsid w:val="00692356"/>
    <w:rsid w:val="006924F3"/>
    <w:rsid w:val="006925E8"/>
    <w:rsid w:val="00692634"/>
    <w:rsid w:val="006929E3"/>
    <w:rsid w:val="00692A49"/>
    <w:rsid w:val="00692B6C"/>
    <w:rsid w:val="00692C9E"/>
    <w:rsid w:val="00692EB3"/>
    <w:rsid w:val="006932AF"/>
    <w:rsid w:val="006933B2"/>
    <w:rsid w:val="00693629"/>
    <w:rsid w:val="00693656"/>
    <w:rsid w:val="00693896"/>
    <w:rsid w:val="00693995"/>
    <w:rsid w:val="006939F9"/>
    <w:rsid w:val="00693CBA"/>
    <w:rsid w:val="00693E7D"/>
    <w:rsid w:val="00693F17"/>
    <w:rsid w:val="0069421F"/>
    <w:rsid w:val="00694354"/>
    <w:rsid w:val="0069437F"/>
    <w:rsid w:val="00694398"/>
    <w:rsid w:val="006943DA"/>
    <w:rsid w:val="006946D7"/>
    <w:rsid w:val="00694D88"/>
    <w:rsid w:val="00694E4E"/>
    <w:rsid w:val="00695161"/>
    <w:rsid w:val="0069534A"/>
    <w:rsid w:val="00695410"/>
    <w:rsid w:val="00695518"/>
    <w:rsid w:val="0069555F"/>
    <w:rsid w:val="0069559A"/>
    <w:rsid w:val="0069590E"/>
    <w:rsid w:val="00695A66"/>
    <w:rsid w:val="00696212"/>
    <w:rsid w:val="0069627F"/>
    <w:rsid w:val="0069638D"/>
    <w:rsid w:val="006964A3"/>
    <w:rsid w:val="00696954"/>
    <w:rsid w:val="00696AE3"/>
    <w:rsid w:val="00696C37"/>
    <w:rsid w:val="00696D4E"/>
    <w:rsid w:val="00696D6C"/>
    <w:rsid w:val="00696DE4"/>
    <w:rsid w:val="00697296"/>
    <w:rsid w:val="006972A8"/>
    <w:rsid w:val="0069749A"/>
    <w:rsid w:val="006974EE"/>
    <w:rsid w:val="006977DA"/>
    <w:rsid w:val="0069781C"/>
    <w:rsid w:val="00697875"/>
    <w:rsid w:val="00697C0C"/>
    <w:rsid w:val="00697C11"/>
    <w:rsid w:val="006A067A"/>
    <w:rsid w:val="006A0931"/>
    <w:rsid w:val="006A09AC"/>
    <w:rsid w:val="006A09C2"/>
    <w:rsid w:val="006A0A12"/>
    <w:rsid w:val="006A0ADA"/>
    <w:rsid w:val="006A0B1C"/>
    <w:rsid w:val="006A0C12"/>
    <w:rsid w:val="006A0D30"/>
    <w:rsid w:val="006A0E77"/>
    <w:rsid w:val="006A0E7D"/>
    <w:rsid w:val="006A0F21"/>
    <w:rsid w:val="006A0FBA"/>
    <w:rsid w:val="006A101B"/>
    <w:rsid w:val="006A106F"/>
    <w:rsid w:val="006A10AC"/>
    <w:rsid w:val="006A146F"/>
    <w:rsid w:val="006A1549"/>
    <w:rsid w:val="006A16D8"/>
    <w:rsid w:val="006A172F"/>
    <w:rsid w:val="006A1967"/>
    <w:rsid w:val="006A1A32"/>
    <w:rsid w:val="006A1C57"/>
    <w:rsid w:val="006A1EB5"/>
    <w:rsid w:val="006A1F01"/>
    <w:rsid w:val="006A1F0A"/>
    <w:rsid w:val="006A256A"/>
    <w:rsid w:val="006A25B0"/>
    <w:rsid w:val="006A269E"/>
    <w:rsid w:val="006A26C4"/>
    <w:rsid w:val="006A280C"/>
    <w:rsid w:val="006A2ED6"/>
    <w:rsid w:val="006A2FD3"/>
    <w:rsid w:val="006A320D"/>
    <w:rsid w:val="006A345B"/>
    <w:rsid w:val="006A34E4"/>
    <w:rsid w:val="006A34F4"/>
    <w:rsid w:val="006A3533"/>
    <w:rsid w:val="006A39DA"/>
    <w:rsid w:val="006A3C17"/>
    <w:rsid w:val="006A3CE1"/>
    <w:rsid w:val="006A4042"/>
    <w:rsid w:val="006A40CB"/>
    <w:rsid w:val="006A4218"/>
    <w:rsid w:val="006A435A"/>
    <w:rsid w:val="006A45D7"/>
    <w:rsid w:val="006A466C"/>
    <w:rsid w:val="006A4851"/>
    <w:rsid w:val="006A48B5"/>
    <w:rsid w:val="006A49F7"/>
    <w:rsid w:val="006A4D59"/>
    <w:rsid w:val="006A51C3"/>
    <w:rsid w:val="006A5768"/>
    <w:rsid w:val="006A58D4"/>
    <w:rsid w:val="006A5C0D"/>
    <w:rsid w:val="006A6154"/>
    <w:rsid w:val="006A61FC"/>
    <w:rsid w:val="006A6223"/>
    <w:rsid w:val="006A63FD"/>
    <w:rsid w:val="006A643A"/>
    <w:rsid w:val="006A650E"/>
    <w:rsid w:val="006A666F"/>
    <w:rsid w:val="006A6854"/>
    <w:rsid w:val="006A6AB7"/>
    <w:rsid w:val="006A70E6"/>
    <w:rsid w:val="006A7104"/>
    <w:rsid w:val="006A71DF"/>
    <w:rsid w:val="006A7298"/>
    <w:rsid w:val="006A74F5"/>
    <w:rsid w:val="006A754C"/>
    <w:rsid w:val="006A7715"/>
    <w:rsid w:val="006A780B"/>
    <w:rsid w:val="006A7EB2"/>
    <w:rsid w:val="006A7F78"/>
    <w:rsid w:val="006A7FBB"/>
    <w:rsid w:val="006B01F9"/>
    <w:rsid w:val="006B0289"/>
    <w:rsid w:val="006B0387"/>
    <w:rsid w:val="006B0702"/>
    <w:rsid w:val="006B07B7"/>
    <w:rsid w:val="006B0A4A"/>
    <w:rsid w:val="006B0B85"/>
    <w:rsid w:val="006B0D26"/>
    <w:rsid w:val="006B0EC6"/>
    <w:rsid w:val="006B0ED6"/>
    <w:rsid w:val="006B0F13"/>
    <w:rsid w:val="006B136C"/>
    <w:rsid w:val="006B13EB"/>
    <w:rsid w:val="006B14FF"/>
    <w:rsid w:val="006B2552"/>
    <w:rsid w:val="006B27B3"/>
    <w:rsid w:val="006B28FC"/>
    <w:rsid w:val="006B2A15"/>
    <w:rsid w:val="006B2C1E"/>
    <w:rsid w:val="006B2C8F"/>
    <w:rsid w:val="006B2F5A"/>
    <w:rsid w:val="006B301C"/>
    <w:rsid w:val="006B30E9"/>
    <w:rsid w:val="006B314C"/>
    <w:rsid w:val="006B3206"/>
    <w:rsid w:val="006B32FF"/>
    <w:rsid w:val="006B334E"/>
    <w:rsid w:val="006B3457"/>
    <w:rsid w:val="006B3473"/>
    <w:rsid w:val="006B34B1"/>
    <w:rsid w:val="006B39E4"/>
    <w:rsid w:val="006B3CC1"/>
    <w:rsid w:val="006B3E6E"/>
    <w:rsid w:val="006B3E74"/>
    <w:rsid w:val="006B3F05"/>
    <w:rsid w:val="006B3FA0"/>
    <w:rsid w:val="006B43C3"/>
    <w:rsid w:val="006B45C7"/>
    <w:rsid w:val="006B4648"/>
    <w:rsid w:val="006B4778"/>
    <w:rsid w:val="006B4797"/>
    <w:rsid w:val="006B484A"/>
    <w:rsid w:val="006B49C7"/>
    <w:rsid w:val="006B4A2B"/>
    <w:rsid w:val="006B4B48"/>
    <w:rsid w:val="006B5157"/>
    <w:rsid w:val="006B58DA"/>
    <w:rsid w:val="006B5910"/>
    <w:rsid w:val="006B5AB7"/>
    <w:rsid w:val="006B5AF8"/>
    <w:rsid w:val="006B61F7"/>
    <w:rsid w:val="006B64DF"/>
    <w:rsid w:val="006B66B5"/>
    <w:rsid w:val="006B673E"/>
    <w:rsid w:val="006B7106"/>
    <w:rsid w:val="006B730F"/>
    <w:rsid w:val="006B7313"/>
    <w:rsid w:val="006B7778"/>
    <w:rsid w:val="006B7851"/>
    <w:rsid w:val="006B7876"/>
    <w:rsid w:val="006B7AA0"/>
    <w:rsid w:val="006B7AD1"/>
    <w:rsid w:val="006B7C04"/>
    <w:rsid w:val="006B7D12"/>
    <w:rsid w:val="006B7D13"/>
    <w:rsid w:val="006B7E18"/>
    <w:rsid w:val="006B7E7F"/>
    <w:rsid w:val="006B7FA3"/>
    <w:rsid w:val="006B7FFB"/>
    <w:rsid w:val="006C0093"/>
    <w:rsid w:val="006C0123"/>
    <w:rsid w:val="006C02D1"/>
    <w:rsid w:val="006C05E0"/>
    <w:rsid w:val="006C07AC"/>
    <w:rsid w:val="006C07C4"/>
    <w:rsid w:val="006C0806"/>
    <w:rsid w:val="006C0DB8"/>
    <w:rsid w:val="006C0EFB"/>
    <w:rsid w:val="006C0F04"/>
    <w:rsid w:val="006C11BD"/>
    <w:rsid w:val="006C1265"/>
    <w:rsid w:val="006C14F4"/>
    <w:rsid w:val="006C14F6"/>
    <w:rsid w:val="006C14FA"/>
    <w:rsid w:val="006C17E5"/>
    <w:rsid w:val="006C1AE0"/>
    <w:rsid w:val="006C1B1A"/>
    <w:rsid w:val="006C1BD6"/>
    <w:rsid w:val="006C1F66"/>
    <w:rsid w:val="006C1FF6"/>
    <w:rsid w:val="006C2389"/>
    <w:rsid w:val="006C245B"/>
    <w:rsid w:val="006C28D5"/>
    <w:rsid w:val="006C2A0C"/>
    <w:rsid w:val="006C2C07"/>
    <w:rsid w:val="006C2ECA"/>
    <w:rsid w:val="006C303E"/>
    <w:rsid w:val="006C307E"/>
    <w:rsid w:val="006C310C"/>
    <w:rsid w:val="006C3153"/>
    <w:rsid w:val="006C31D1"/>
    <w:rsid w:val="006C3736"/>
    <w:rsid w:val="006C38E2"/>
    <w:rsid w:val="006C39F0"/>
    <w:rsid w:val="006C3B21"/>
    <w:rsid w:val="006C3C0E"/>
    <w:rsid w:val="006C40C4"/>
    <w:rsid w:val="006C414F"/>
    <w:rsid w:val="006C420A"/>
    <w:rsid w:val="006C458A"/>
    <w:rsid w:val="006C4957"/>
    <w:rsid w:val="006C4A56"/>
    <w:rsid w:val="006C4AE4"/>
    <w:rsid w:val="006C4B2E"/>
    <w:rsid w:val="006C4C10"/>
    <w:rsid w:val="006C4CC5"/>
    <w:rsid w:val="006C4CF4"/>
    <w:rsid w:val="006C4DC0"/>
    <w:rsid w:val="006C4E18"/>
    <w:rsid w:val="006C4FF2"/>
    <w:rsid w:val="006C53BD"/>
    <w:rsid w:val="006C5B0A"/>
    <w:rsid w:val="006C6144"/>
    <w:rsid w:val="006C62A1"/>
    <w:rsid w:val="006C6400"/>
    <w:rsid w:val="006C676F"/>
    <w:rsid w:val="006C67B4"/>
    <w:rsid w:val="006C689A"/>
    <w:rsid w:val="006C68B2"/>
    <w:rsid w:val="006C690D"/>
    <w:rsid w:val="006C6D07"/>
    <w:rsid w:val="006C6D56"/>
    <w:rsid w:val="006C6F9A"/>
    <w:rsid w:val="006C73DA"/>
    <w:rsid w:val="006C745B"/>
    <w:rsid w:val="006C767E"/>
    <w:rsid w:val="006C76E8"/>
    <w:rsid w:val="006C7A83"/>
    <w:rsid w:val="006C7D89"/>
    <w:rsid w:val="006D00A8"/>
    <w:rsid w:val="006D01E7"/>
    <w:rsid w:val="006D01E8"/>
    <w:rsid w:val="006D0214"/>
    <w:rsid w:val="006D04D0"/>
    <w:rsid w:val="006D0543"/>
    <w:rsid w:val="006D05F1"/>
    <w:rsid w:val="006D0657"/>
    <w:rsid w:val="006D08B5"/>
    <w:rsid w:val="006D0BF9"/>
    <w:rsid w:val="006D0D2B"/>
    <w:rsid w:val="006D0D45"/>
    <w:rsid w:val="006D0EA3"/>
    <w:rsid w:val="006D1119"/>
    <w:rsid w:val="006D1223"/>
    <w:rsid w:val="006D161D"/>
    <w:rsid w:val="006D172C"/>
    <w:rsid w:val="006D1919"/>
    <w:rsid w:val="006D1971"/>
    <w:rsid w:val="006D19FB"/>
    <w:rsid w:val="006D1CC2"/>
    <w:rsid w:val="006D1DF1"/>
    <w:rsid w:val="006D1E39"/>
    <w:rsid w:val="006D1EAA"/>
    <w:rsid w:val="006D1FE5"/>
    <w:rsid w:val="006D2122"/>
    <w:rsid w:val="006D2149"/>
    <w:rsid w:val="006D218E"/>
    <w:rsid w:val="006D223A"/>
    <w:rsid w:val="006D2242"/>
    <w:rsid w:val="006D232C"/>
    <w:rsid w:val="006D23CA"/>
    <w:rsid w:val="006D2415"/>
    <w:rsid w:val="006D26DD"/>
    <w:rsid w:val="006D2BFE"/>
    <w:rsid w:val="006D2C5C"/>
    <w:rsid w:val="006D2D72"/>
    <w:rsid w:val="006D314E"/>
    <w:rsid w:val="006D3188"/>
    <w:rsid w:val="006D341D"/>
    <w:rsid w:val="006D3569"/>
    <w:rsid w:val="006D363B"/>
    <w:rsid w:val="006D3818"/>
    <w:rsid w:val="006D3CF5"/>
    <w:rsid w:val="006D3D01"/>
    <w:rsid w:val="006D3D6C"/>
    <w:rsid w:val="006D3E5B"/>
    <w:rsid w:val="006D3F20"/>
    <w:rsid w:val="006D3F85"/>
    <w:rsid w:val="006D3FB8"/>
    <w:rsid w:val="006D4331"/>
    <w:rsid w:val="006D43E9"/>
    <w:rsid w:val="006D45F4"/>
    <w:rsid w:val="006D4616"/>
    <w:rsid w:val="006D4686"/>
    <w:rsid w:val="006D485E"/>
    <w:rsid w:val="006D48AC"/>
    <w:rsid w:val="006D49CB"/>
    <w:rsid w:val="006D4DD0"/>
    <w:rsid w:val="006D4E6A"/>
    <w:rsid w:val="006D512F"/>
    <w:rsid w:val="006D529E"/>
    <w:rsid w:val="006D5552"/>
    <w:rsid w:val="006D5584"/>
    <w:rsid w:val="006D568A"/>
    <w:rsid w:val="006D5B5F"/>
    <w:rsid w:val="006D6042"/>
    <w:rsid w:val="006D60C1"/>
    <w:rsid w:val="006D63E8"/>
    <w:rsid w:val="006D680E"/>
    <w:rsid w:val="006D689E"/>
    <w:rsid w:val="006D6922"/>
    <w:rsid w:val="006D6930"/>
    <w:rsid w:val="006D6957"/>
    <w:rsid w:val="006D69F7"/>
    <w:rsid w:val="006D6B56"/>
    <w:rsid w:val="006D6C77"/>
    <w:rsid w:val="006D6CFD"/>
    <w:rsid w:val="006D6E71"/>
    <w:rsid w:val="006D6EC0"/>
    <w:rsid w:val="006D708F"/>
    <w:rsid w:val="006D7407"/>
    <w:rsid w:val="006D7535"/>
    <w:rsid w:val="006D768E"/>
    <w:rsid w:val="006D7D61"/>
    <w:rsid w:val="006D7E32"/>
    <w:rsid w:val="006D7E91"/>
    <w:rsid w:val="006D7E9D"/>
    <w:rsid w:val="006E000E"/>
    <w:rsid w:val="006E0062"/>
    <w:rsid w:val="006E0156"/>
    <w:rsid w:val="006E0285"/>
    <w:rsid w:val="006E0355"/>
    <w:rsid w:val="006E0436"/>
    <w:rsid w:val="006E0588"/>
    <w:rsid w:val="006E0651"/>
    <w:rsid w:val="006E067D"/>
    <w:rsid w:val="006E0802"/>
    <w:rsid w:val="006E0831"/>
    <w:rsid w:val="006E0834"/>
    <w:rsid w:val="006E0C43"/>
    <w:rsid w:val="006E0C50"/>
    <w:rsid w:val="006E0D4F"/>
    <w:rsid w:val="006E0DAC"/>
    <w:rsid w:val="006E0DB8"/>
    <w:rsid w:val="006E107C"/>
    <w:rsid w:val="006E10B8"/>
    <w:rsid w:val="006E1101"/>
    <w:rsid w:val="006E11F7"/>
    <w:rsid w:val="006E1719"/>
    <w:rsid w:val="006E2105"/>
    <w:rsid w:val="006E21F7"/>
    <w:rsid w:val="006E2275"/>
    <w:rsid w:val="006E2380"/>
    <w:rsid w:val="006E24B7"/>
    <w:rsid w:val="006E2507"/>
    <w:rsid w:val="006E27F5"/>
    <w:rsid w:val="006E2A0F"/>
    <w:rsid w:val="006E2DA4"/>
    <w:rsid w:val="006E2E5A"/>
    <w:rsid w:val="006E337F"/>
    <w:rsid w:val="006E3457"/>
    <w:rsid w:val="006E34D0"/>
    <w:rsid w:val="006E3B4A"/>
    <w:rsid w:val="006E3C4D"/>
    <w:rsid w:val="006E4092"/>
    <w:rsid w:val="006E4113"/>
    <w:rsid w:val="006E42D1"/>
    <w:rsid w:val="006E461F"/>
    <w:rsid w:val="006E4B6C"/>
    <w:rsid w:val="006E4BBB"/>
    <w:rsid w:val="006E4D72"/>
    <w:rsid w:val="006E508A"/>
    <w:rsid w:val="006E5150"/>
    <w:rsid w:val="006E51BA"/>
    <w:rsid w:val="006E525C"/>
    <w:rsid w:val="006E5424"/>
    <w:rsid w:val="006E54EE"/>
    <w:rsid w:val="006E551E"/>
    <w:rsid w:val="006E586C"/>
    <w:rsid w:val="006E597D"/>
    <w:rsid w:val="006E5A6E"/>
    <w:rsid w:val="006E5B4C"/>
    <w:rsid w:val="006E5C56"/>
    <w:rsid w:val="006E5C78"/>
    <w:rsid w:val="006E5D74"/>
    <w:rsid w:val="006E5EBB"/>
    <w:rsid w:val="006E6285"/>
    <w:rsid w:val="006E650C"/>
    <w:rsid w:val="006E654A"/>
    <w:rsid w:val="006E67D9"/>
    <w:rsid w:val="006E6EA9"/>
    <w:rsid w:val="006E6FC9"/>
    <w:rsid w:val="006E75E2"/>
    <w:rsid w:val="006E7678"/>
    <w:rsid w:val="006E7698"/>
    <w:rsid w:val="006E771C"/>
    <w:rsid w:val="006E7806"/>
    <w:rsid w:val="006E7811"/>
    <w:rsid w:val="006E7DA9"/>
    <w:rsid w:val="006E7F09"/>
    <w:rsid w:val="006F0330"/>
    <w:rsid w:val="006F05E9"/>
    <w:rsid w:val="006F0A25"/>
    <w:rsid w:val="006F0BE8"/>
    <w:rsid w:val="006F0FB4"/>
    <w:rsid w:val="006F1165"/>
    <w:rsid w:val="006F1216"/>
    <w:rsid w:val="006F1274"/>
    <w:rsid w:val="006F1346"/>
    <w:rsid w:val="006F1532"/>
    <w:rsid w:val="006F15DD"/>
    <w:rsid w:val="006F1674"/>
    <w:rsid w:val="006F18D3"/>
    <w:rsid w:val="006F18DE"/>
    <w:rsid w:val="006F19A9"/>
    <w:rsid w:val="006F1A08"/>
    <w:rsid w:val="006F1A1A"/>
    <w:rsid w:val="006F1ABB"/>
    <w:rsid w:val="006F1DE4"/>
    <w:rsid w:val="006F2018"/>
    <w:rsid w:val="006F208F"/>
    <w:rsid w:val="006F2159"/>
    <w:rsid w:val="006F2161"/>
    <w:rsid w:val="006F21B4"/>
    <w:rsid w:val="006F22B9"/>
    <w:rsid w:val="006F2350"/>
    <w:rsid w:val="006F2481"/>
    <w:rsid w:val="006F269A"/>
    <w:rsid w:val="006F2757"/>
    <w:rsid w:val="006F28EC"/>
    <w:rsid w:val="006F296D"/>
    <w:rsid w:val="006F2A38"/>
    <w:rsid w:val="006F2A4F"/>
    <w:rsid w:val="006F2E12"/>
    <w:rsid w:val="006F3300"/>
    <w:rsid w:val="006F3383"/>
    <w:rsid w:val="006F34E4"/>
    <w:rsid w:val="006F3536"/>
    <w:rsid w:val="006F36C2"/>
    <w:rsid w:val="006F3D03"/>
    <w:rsid w:val="006F3D4B"/>
    <w:rsid w:val="006F3E4F"/>
    <w:rsid w:val="006F4201"/>
    <w:rsid w:val="006F44EA"/>
    <w:rsid w:val="006F45B6"/>
    <w:rsid w:val="006F48A0"/>
    <w:rsid w:val="006F5335"/>
    <w:rsid w:val="006F584B"/>
    <w:rsid w:val="006F5947"/>
    <w:rsid w:val="006F5AE6"/>
    <w:rsid w:val="006F5B1F"/>
    <w:rsid w:val="006F5C37"/>
    <w:rsid w:val="006F5CDB"/>
    <w:rsid w:val="006F5EE0"/>
    <w:rsid w:val="006F63F9"/>
    <w:rsid w:val="006F6439"/>
    <w:rsid w:val="006F6623"/>
    <w:rsid w:val="006F7411"/>
    <w:rsid w:val="006F7867"/>
    <w:rsid w:val="006F7870"/>
    <w:rsid w:val="006F7924"/>
    <w:rsid w:val="006F7A31"/>
    <w:rsid w:val="006F7AEB"/>
    <w:rsid w:val="006F7B8C"/>
    <w:rsid w:val="006F7BC8"/>
    <w:rsid w:val="007004FE"/>
    <w:rsid w:val="00700680"/>
    <w:rsid w:val="007006E7"/>
    <w:rsid w:val="00700884"/>
    <w:rsid w:val="0070089E"/>
    <w:rsid w:val="00700CDC"/>
    <w:rsid w:val="00700CE9"/>
    <w:rsid w:val="00700E6B"/>
    <w:rsid w:val="00701126"/>
    <w:rsid w:val="00701175"/>
    <w:rsid w:val="007011EF"/>
    <w:rsid w:val="00701344"/>
    <w:rsid w:val="0070169A"/>
    <w:rsid w:val="00701803"/>
    <w:rsid w:val="00701A83"/>
    <w:rsid w:val="00701D77"/>
    <w:rsid w:val="00701E69"/>
    <w:rsid w:val="007021DF"/>
    <w:rsid w:val="007022BA"/>
    <w:rsid w:val="007022BD"/>
    <w:rsid w:val="00702560"/>
    <w:rsid w:val="007025EC"/>
    <w:rsid w:val="00702938"/>
    <w:rsid w:val="0070298B"/>
    <w:rsid w:val="00702A38"/>
    <w:rsid w:val="00703156"/>
    <w:rsid w:val="0070317C"/>
    <w:rsid w:val="00703960"/>
    <w:rsid w:val="00703A4D"/>
    <w:rsid w:val="00703AD6"/>
    <w:rsid w:val="00703E3D"/>
    <w:rsid w:val="00703F0D"/>
    <w:rsid w:val="00703FBD"/>
    <w:rsid w:val="00704381"/>
    <w:rsid w:val="007044CB"/>
    <w:rsid w:val="00704869"/>
    <w:rsid w:val="00704881"/>
    <w:rsid w:val="00704FD0"/>
    <w:rsid w:val="00704FF5"/>
    <w:rsid w:val="00705381"/>
    <w:rsid w:val="00705717"/>
    <w:rsid w:val="00705E03"/>
    <w:rsid w:val="00705F69"/>
    <w:rsid w:val="00705FD7"/>
    <w:rsid w:val="0070669F"/>
    <w:rsid w:val="00706766"/>
    <w:rsid w:val="007069A7"/>
    <w:rsid w:val="00706CA2"/>
    <w:rsid w:val="00706CC6"/>
    <w:rsid w:val="00706D86"/>
    <w:rsid w:val="00706EA5"/>
    <w:rsid w:val="0070703A"/>
    <w:rsid w:val="00707230"/>
    <w:rsid w:val="00707236"/>
    <w:rsid w:val="0070724C"/>
    <w:rsid w:val="0070727F"/>
    <w:rsid w:val="0070740E"/>
    <w:rsid w:val="007079AE"/>
    <w:rsid w:val="00707A78"/>
    <w:rsid w:val="00707AD1"/>
    <w:rsid w:val="00707AEA"/>
    <w:rsid w:val="00707E39"/>
    <w:rsid w:val="00707ED9"/>
    <w:rsid w:val="007101E0"/>
    <w:rsid w:val="00710299"/>
    <w:rsid w:val="007102D0"/>
    <w:rsid w:val="00710340"/>
    <w:rsid w:val="007104E4"/>
    <w:rsid w:val="007106C7"/>
    <w:rsid w:val="0071087C"/>
    <w:rsid w:val="00710957"/>
    <w:rsid w:val="007109C9"/>
    <w:rsid w:val="00710AC9"/>
    <w:rsid w:val="00710DE9"/>
    <w:rsid w:val="00710F53"/>
    <w:rsid w:val="00710F8A"/>
    <w:rsid w:val="00711167"/>
    <w:rsid w:val="007112B6"/>
    <w:rsid w:val="007114C7"/>
    <w:rsid w:val="007114D6"/>
    <w:rsid w:val="0071151C"/>
    <w:rsid w:val="007115EE"/>
    <w:rsid w:val="0071182F"/>
    <w:rsid w:val="007118D3"/>
    <w:rsid w:val="00711A14"/>
    <w:rsid w:val="00711F35"/>
    <w:rsid w:val="0071233E"/>
    <w:rsid w:val="00712435"/>
    <w:rsid w:val="007126F7"/>
    <w:rsid w:val="0071295D"/>
    <w:rsid w:val="00712A6F"/>
    <w:rsid w:val="0071324F"/>
    <w:rsid w:val="007133E1"/>
    <w:rsid w:val="007134D4"/>
    <w:rsid w:val="00713619"/>
    <w:rsid w:val="0071363A"/>
    <w:rsid w:val="00713A46"/>
    <w:rsid w:val="00713C12"/>
    <w:rsid w:val="00713C65"/>
    <w:rsid w:val="00713CB6"/>
    <w:rsid w:val="00713F6C"/>
    <w:rsid w:val="00713FEB"/>
    <w:rsid w:val="007140B6"/>
    <w:rsid w:val="007140EA"/>
    <w:rsid w:val="0071432C"/>
    <w:rsid w:val="0071435F"/>
    <w:rsid w:val="00714678"/>
    <w:rsid w:val="00714A03"/>
    <w:rsid w:val="00714F45"/>
    <w:rsid w:val="00715243"/>
    <w:rsid w:val="0071537F"/>
    <w:rsid w:val="007153B5"/>
    <w:rsid w:val="007154BE"/>
    <w:rsid w:val="0071552E"/>
    <w:rsid w:val="007155CA"/>
    <w:rsid w:val="0071561D"/>
    <w:rsid w:val="00715A63"/>
    <w:rsid w:val="00715CDB"/>
    <w:rsid w:val="0071650A"/>
    <w:rsid w:val="00716910"/>
    <w:rsid w:val="00716E6B"/>
    <w:rsid w:val="00717034"/>
    <w:rsid w:val="00717045"/>
    <w:rsid w:val="0071713A"/>
    <w:rsid w:val="007173F8"/>
    <w:rsid w:val="00717B61"/>
    <w:rsid w:val="00717DE0"/>
    <w:rsid w:val="00717E45"/>
    <w:rsid w:val="0072034E"/>
    <w:rsid w:val="0072061D"/>
    <w:rsid w:val="007207C5"/>
    <w:rsid w:val="007208E4"/>
    <w:rsid w:val="00720942"/>
    <w:rsid w:val="00720C5E"/>
    <w:rsid w:val="00720D5A"/>
    <w:rsid w:val="00721117"/>
    <w:rsid w:val="00721157"/>
    <w:rsid w:val="00721185"/>
    <w:rsid w:val="007211F4"/>
    <w:rsid w:val="007213CA"/>
    <w:rsid w:val="00721435"/>
    <w:rsid w:val="00721552"/>
    <w:rsid w:val="00721B07"/>
    <w:rsid w:val="00721BDC"/>
    <w:rsid w:val="00721C90"/>
    <w:rsid w:val="00721DDC"/>
    <w:rsid w:val="00721DFE"/>
    <w:rsid w:val="00721E37"/>
    <w:rsid w:val="00721E94"/>
    <w:rsid w:val="00721EF1"/>
    <w:rsid w:val="00721F15"/>
    <w:rsid w:val="00721F4B"/>
    <w:rsid w:val="00721FD5"/>
    <w:rsid w:val="00722051"/>
    <w:rsid w:val="00722318"/>
    <w:rsid w:val="007223F8"/>
    <w:rsid w:val="00722482"/>
    <w:rsid w:val="007226DB"/>
    <w:rsid w:val="0072306E"/>
    <w:rsid w:val="00723383"/>
    <w:rsid w:val="00723482"/>
    <w:rsid w:val="00723534"/>
    <w:rsid w:val="0072360F"/>
    <w:rsid w:val="00723697"/>
    <w:rsid w:val="0072388A"/>
    <w:rsid w:val="00723913"/>
    <w:rsid w:val="00723A70"/>
    <w:rsid w:val="00723B1B"/>
    <w:rsid w:val="00723C60"/>
    <w:rsid w:val="00723C72"/>
    <w:rsid w:val="00723E32"/>
    <w:rsid w:val="0072410A"/>
    <w:rsid w:val="0072430D"/>
    <w:rsid w:val="00724559"/>
    <w:rsid w:val="00724679"/>
    <w:rsid w:val="00724879"/>
    <w:rsid w:val="007248E9"/>
    <w:rsid w:val="00724902"/>
    <w:rsid w:val="00724973"/>
    <w:rsid w:val="00724990"/>
    <w:rsid w:val="00724A06"/>
    <w:rsid w:val="00724C79"/>
    <w:rsid w:val="00724E1F"/>
    <w:rsid w:val="0072504D"/>
    <w:rsid w:val="007256C0"/>
    <w:rsid w:val="007256D1"/>
    <w:rsid w:val="00725779"/>
    <w:rsid w:val="00725871"/>
    <w:rsid w:val="007259D2"/>
    <w:rsid w:val="00725B59"/>
    <w:rsid w:val="00725DD5"/>
    <w:rsid w:val="00725E4D"/>
    <w:rsid w:val="007260F6"/>
    <w:rsid w:val="007262AC"/>
    <w:rsid w:val="007265B1"/>
    <w:rsid w:val="007269E8"/>
    <w:rsid w:val="00726ACB"/>
    <w:rsid w:val="00726C27"/>
    <w:rsid w:val="00726CEC"/>
    <w:rsid w:val="00726D3F"/>
    <w:rsid w:val="00726E58"/>
    <w:rsid w:val="007271FF"/>
    <w:rsid w:val="007276BA"/>
    <w:rsid w:val="00727823"/>
    <w:rsid w:val="007279AA"/>
    <w:rsid w:val="00727BA2"/>
    <w:rsid w:val="00727C9D"/>
    <w:rsid w:val="00727D26"/>
    <w:rsid w:val="00727D9F"/>
    <w:rsid w:val="00727F60"/>
    <w:rsid w:val="00730076"/>
    <w:rsid w:val="00730535"/>
    <w:rsid w:val="00730909"/>
    <w:rsid w:val="007309CD"/>
    <w:rsid w:val="007309F7"/>
    <w:rsid w:val="00730B6E"/>
    <w:rsid w:val="00730D4C"/>
    <w:rsid w:val="00730E0C"/>
    <w:rsid w:val="00730E2D"/>
    <w:rsid w:val="007311E0"/>
    <w:rsid w:val="0073128E"/>
    <w:rsid w:val="0073132C"/>
    <w:rsid w:val="00731338"/>
    <w:rsid w:val="007313BE"/>
    <w:rsid w:val="007313F3"/>
    <w:rsid w:val="00731598"/>
    <w:rsid w:val="007315F8"/>
    <w:rsid w:val="007316EA"/>
    <w:rsid w:val="007318E3"/>
    <w:rsid w:val="00731C15"/>
    <w:rsid w:val="00731EAD"/>
    <w:rsid w:val="00732018"/>
    <w:rsid w:val="007320DB"/>
    <w:rsid w:val="00732192"/>
    <w:rsid w:val="007321BC"/>
    <w:rsid w:val="00732729"/>
    <w:rsid w:val="0073285D"/>
    <w:rsid w:val="007328BA"/>
    <w:rsid w:val="00732A80"/>
    <w:rsid w:val="00732B68"/>
    <w:rsid w:val="00732C3E"/>
    <w:rsid w:val="00732D30"/>
    <w:rsid w:val="00732E7B"/>
    <w:rsid w:val="00732F9C"/>
    <w:rsid w:val="007333CA"/>
    <w:rsid w:val="007333EA"/>
    <w:rsid w:val="00733B0F"/>
    <w:rsid w:val="00733D92"/>
    <w:rsid w:val="00733D9D"/>
    <w:rsid w:val="00733E31"/>
    <w:rsid w:val="00733E97"/>
    <w:rsid w:val="00733FB1"/>
    <w:rsid w:val="00734278"/>
    <w:rsid w:val="007343D3"/>
    <w:rsid w:val="0073445F"/>
    <w:rsid w:val="0073453A"/>
    <w:rsid w:val="0073456B"/>
    <w:rsid w:val="00734787"/>
    <w:rsid w:val="007347CB"/>
    <w:rsid w:val="007348BA"/>
    <w:rsid w:val="00735141"/>
    <w:rsid w:val="00735180"/>
    <w:rsid w:val="00735195"/>
    <w:rsid w:val="007351AC"/>
    <w:rsid w:val="00735492"/>
    <w:rsid w:val="007355AE"/>
    <w:rsid w:val="007355EF"/>
    <w:rsid w:val="00735689"/>
    <w:rsid w:val="00735A5F"/>
    <w:rsid w:val="00735BF9"/>
    <w:rsid w:val="00735C6C"/>
    <w:rsid w:val="00735ECD"/>
    <w:rsid w:val="00735FD6"/>
    <w:rsid w:val="00736011"/>
    <w:rsid w:val="0073635F"/>
    <w:rsid w:val="007365DC"/>
    <w:rsid w:val="007366B0"/>
    <w:rsid w:val="007366FE"/>
    <w:rsid w:val="007367A8"/>
    <w:rsid w:val="00736811"/>
    <w:rsid w:val="007369B8"/>
    <w:rsid w:val="007369FC"/>
    <w:rsid w:val="00736D4B"/>
    <w:rsid w:val="00736EE0"/>
    <w:rsid w:val="00737064"/>
    <w:rsid w:val="00737085"/>
    <w:rsid w:val="007370E8"/>
    <w:rsid w:val="007373D5"/>
    <w:rsid w:val="007375EF"/>
    <w:rsid w:val="00737910"/>
    <w:rsid w:val="00737A4C"/>
    <w:rsid w:val="00740572"/>
    <w:rsid w:val="007408F9"/>
    <w:rsid w:val="00740A68"/>
    <w:rsid w:val="00740C41"/>
    <w:rsid w:val="00740D79"/>
    <w:rsid w:val="007410C6"/>
    <w:rsid w:val="00741141"/>
    <w:rsid w:val="00741253"/>
    <w:rsid w:val="007413BB"/>
    <w:rsid w:val="00741577"/>
    <w:rsid w:val="0074157C"/>
    <w:rsid w:val="00741D79"/>
    <w:rsid w:val="00741E0A"/>
    <w:rsid w:val="00741F2B"/>
    <w:rsid w:val="00741F2D"/>
    <w:rsid w:val="00742303"/>
    <w:rsid w:val="00742392"/>
    <w:rsid w:val="007423CB"/>
    <w:rsid w:val="007425D9"/>
    <w:rsid w:val="007428E1"/>
    <w:rsid w:val="00742A0B"/>
    <w:rsid w:val="00742A0C"/>
    <w:rsid w:val="00742D2B"/>
    <w:rsid w:val="00742EB7"/>
    <w:rsid w:val="00742F35"/>
    <w:rsid w:val="00742F52"/>
    <w:rsid w:val="00743032"/>
    <w:rsid w:val="007430DC"/>
    <w:rsid w:val="0074357C"/>
    <w:rsid w:val="0074373A"/>
    <w:rsid w:val="0074394C"/>
    <w:rsid w:val="00743AE1"/>
    <w:rsid w:val="00743B6C"/>
    <w:rsid w:val="00743F92"/>
    <w:rsid w:val="007442D5"/>
    <w:rsid w:val="00744354"/>
    <w:rsid w:val="007443D1"/>
    <w:rsid w:val="00744896"/>
    <w:rsid w:val="0074489A"/>
    <w:rsid w:val="007448DD"/>
    <w:rsid w:val="007449EC"/>
    <w:rsid w:val="00744C3F"/>
    <w:rsid w:val="00744CC9"/>
    <w:rsid w:val="00744D53"/>
    <w:rsid w:val="00744DC7"/>
    <w:rsid w:val="0074522E"/>
    <w:rsid w:val="007454E7"/>
    <w:rsid w:val="00745577"/>
    <w:rsid w:val="007455AB"/>
    <w:rsid w:val="007456E2"/>
    <w:rsid w:val="007457EF"/>
    <w:rsid w:val="00745922"/>
    <w:rsid w:val="00745CE3"/>
    <w:rsid w:val="00745E6E"/>
    <w:rsid w:val="007460C4"/>
    <w:rsid w:val="00746113"/>
    <w:rsid w:val="00746206"/>
    <w:rsid w:val="00746272"/>
    <w:rsid w:val="007464C9"/>
    <w:rsid w:val="007464D7"/>
    <w:rsid w:val="00746A66"/>
    <w:rsid w:val="00746F1A"/>
    <w:rsid w:val="007471BE"/>
    <w:rsid w:val="00747302"/>
    <w:rsid w:val="007474B2"/>
    <w:rsid w:val="0074758E"/>
    <w:rsid w:val="0074780E"/>
    <w:rsid w:val="0074792C"/>
    <w:rsid w:val="00747A93"/>
    <w:rsid w:val="00747A9D"/>
    <w:rsid w:val="00747E3E"/>
    <w:rsid w:val="007501B8"/>
    <w:rsid w:val="00750378"/>
    <w:rsid w:val="00750558"/>
    <w:rsid w:val="0075074D"/>
    <w:rsid w:val="007508A0"/>
    <w:rsid w:val="00750918"/>
    <w:rsid w:val="007509AD"/>
    <w:rsid w:val="007509FD"/>
    <w:rsid w:val="00750A79"/>
    <w:rsid w:val="00750B09"/>
    <w:rsid w:val="00750B86"/>
    <w:rsid w:val="00750D23"/>
    <w:rsid w:val="00751182"/>
    <w:rsid w:val="007512C7"/>
    <w:rsid w:val="007513D8"/>
    <w:rsid w:val="007513EC"/>
    <w:rsid w:val="00751436"/>
    <w:rsid w:val="00751479"/>
    <w:rsid w:val="0075159B"/>
    <w:rsid w:val="007517C3"/>
    <w:rsid w:val="00751926"/>
    <w:rsid w:val="00751B93"/>
    <w:rsid w:val="00751D19"/>
    <w:rsid w:val="007521F5"/>
    <w:rsid w:val="00752479"/>
    <w:rsid w:val="0075248A"/>
    <w:rsid w:val="00752774"/>
    <w:rsid w:val="00752A8C"/>
    <w:rsid w:val="00752B67"/>
    <w:rsid w:val="00752C52"/>
    <w:rsid w:val="00752D33"/>
    <w:rsid w:val="00752E4D"/>
    <w:rsid w:val="00752F56"/>
    <w:rsid w:val="00753111"/>
    <w:rsid w:val="00753190"/>
    <w:rsid w:val="007532A2"/>
    <w:rsid w:val="0075341D"/>
    <w:rsid w:val="007534E7"/>
    <w:rsid w:val="00753694"/>
    <w:rsid w:val="00753919"/>
    <w:rsid w:val="007540A0"/>
    <w:rsid w:val="00754178"/>
    <w:rsid w:val="0075444F"/>
    <w:rsid w:val="00754579"/>
    <w:rsid w:val="0075467B"/>
    <w:rsid w:val="0075468C"/>
    <w:rsid w:val="007546F5"/>
    <w:rsid w:val="0075472C"/>
    <w:rsid w:val="00754761"/>
    <w:rsid w:val="00754BC6"/>
    <w:rsid w:val="00754D2C"/>
    <w:rsid w:val="007550BD"/>
    <w:rsid w:val="00755162"/>
    <w:rsid w:val="00755334"/>
    <w:rsid w:val="007554C3"/>
    <w:rsid w:val="007557BB"/>
    <w:rsid w:val="0075581F"/>
    <w:rsid w:val="0075594C"/>
    <w:rsid w:val="00755A41"/>
    <w:rsid w:val="00755B1C"/>
    <w:rsid w:val="00755E3A"/>
    <w:rsid w:val="00756257"/>
    <w:rsid w:val="007563C6"/>
    <w:rsid w:val="00756466"/>
    <w:rsid w:val="007565C4"/>
    <w:rsid w:val="007567B5"/>
    <w:rsid w:val="0075699F"/>
    <w:rsid w:val="00756A03"/>
    <w:rsid w:val="00756A5D"/>
    <w:rsid w:val="00756B31"/>
    <w:rsid w:val="00756B72"/>
    <w:rsid w:val="00756F72"/>
    <w:rsid w:val="007570F1"/>
    <w:rsid w:val="0075717F"/>
    <w:rsid w:val="0075724B"/>
    <w:rsid w:val="00757377"/>
    <w:rsid w:val="0075737A"/>
    <w:rsid w:val="00757450"/>
    <w:rsid w:val="00757476"/>
    <w:rsid w:val="0075751E"/>
    <w:rsid w:val="00757C51"/>
    <w:rsid w:val="00757F72"/>
    <w:rsid w:val="00757F75"/>
    <w:rsid w:val="00760075"/>
    <w:rsid w:val="0076007D"/>
    <w:rsid w:val="007600B1"/>
    <w:rsid w:val="007600D0"/>
    <w:rsid w:val="00760375"/>
    <w:rsid w:val="007606A8"/>
    <w:rsid w:val="007608B5"/>
    <w:rsid w:val="0076094B"/>
    <w:rsid w:val="007609FC"/>
    <w:rsid w:val="00760A39"/>
    <w:rsid w:val="00761257"/>
    <w:rsid w:val="00761301"/>
    <w:rsid w:val="00761355"/>
    <w:rsid w:val="00761387"/>
    <w:rsid w:val="007613F0"/>
    <w:rsid w:val="00761562"/>
    <w:rsid w:val="0076166D"/>
    <w:rsid w:val="0076170C"/>
    <w:rsid w:val="00761814"/>
    <w:rsid w:val="0076195B"/>
    <w:rsid w:val="00761A39"/>
    <w:rsid w:val="00761C68"/>
    <w:rsid w:val="00761C96"/>
    <w:rsid w:val="00762366"/>
    <w:rsid w:val="007624D5"/>
    <w:rsid w:val="00762627"/>
    <w:rsid w:val="007627DD"/>
    <w:rsid w:val="007628E3"/>
    <w:rsid w:val="00762A52"/>
    <w:rsid w:val="00762ACF"/>
    <w:rsid w:val="00762D9E"/>
    <w:rsid w:val="00763065"/>
    <w:rsid w:val="0076329C"/>
    <w:rsid w:val="0076372A"/>
    <w:rsid w:val="00763943"/>
    <w:rsid w:val="00763A7A"/>
    <w:rsid w:val="00763B03"/>
    <w:rsid w:val="00763BF0"/>
    <w:rsid w:val="00763DDE"/>
    <w:rsid w:val="00764020"/>
    <w:rsid w:val="007641A5"/>
    <w:rsid w:val="007644C3"/>
    <w:rsid w:val="007648F9"/>
    <w:rsid w:val="00764BA6"/>
    <w:rsid w:val="00764C8D"/>
    <w:rsid w:val="00764D88"/>
    <w:rsid w:val="00764E12"/>
    <w:rsid w:val="00764E4C"/>
    <w:rsid w:val="00765004"/>
    <w:rsid w:val="007652E5"/>
    <w:rsid w:val="00765525"/>
    <w:rsid w:val="00765601"/>
    <w:rsid w:val="00765899"/>
    <w:rsid w:val="007658ED"/>
    <w:rsid w:val="007659E7"/>
    <w:rsid w:val="00765A89"/>
    <w:rsid w:val="00765B61"/>
    <w:rsid w:val="00765BFD"/>
    <w:rsid w:val="00765D1C"/>
    <w:rsid w:val="00765D33"/>
    <w:rsid w:val="00765E66"/>
    <w:rsid w:val="00765EAA"/>
    <w:rsid w:val="0076606A"/>
    <w:rsid w:val="007662B2"/>
    <w:rsid w:val="007663A3"/>
    <w:rsid w:val="00766450"/>
    <w:rsid w:val="007666B0"/>
    <w:rsid w:val="00766C3B"/>
    <w:rsid w:val="00766E1E"/>
    <w:rsid w:val="00766F38"/>
    <w:rsid w:val="007670B2"/>
    <w:rsid w:val="0076726A"/>
    <w:rsid w:val="00767461"/>
    <w:rsid w:val="0076751E"/>
    <w:rsid w:val="00767536"/>
    <w:rsid w:val="00767552"/>
    <w:rsid w:val="007676C2"/>
    <w:rsid w:val="00767876"/>
    <w:rsid w:val="00767881"/>
    <w:rsid w:val="00767A14"/>
    <w:rsid w:val="00767C4D"/>
    <w:rsid w:val="00767C63"/>
    <w:rsid w:val="00767D80"/>
    <w:rsid w:val="00767E4A"/>
    <w:rsid w:val="00767FC2"/>
    <w:rsid w:val="00767FCA"/>
    <w:rsid w:val="00770418"/>
    <w:rsid w:val="007704F9"/>
    <w:rsid w:val="007705E9"/>
    <w:rsid w:val="00770D93"/>
    <w:rsid w:val="0077107D"/>
    <w:rsid w:val="007710F2"/>
    <w:rsid w:val="0077135A"/>
    <w:rsid w:val="0077144B"/>
    <w:rsid w:val="0077183A"/>
    <w:rsid w:val="00771A09"/>
    <w:rsid w:val="00771A64"/>
    <w:rsid w:val="00771E78"/>
    <w:rsid w:val="00771F25"/>
    <w:rsid w:val="00771FB5"/>
    <w:rsid w:val="0077229B"/>
    <w:rsid w:val="0077231B"/>
    <w:rsid w:val="00772566"/>
    <w:rsid w:val="00772942"/>
    <w:rsid w:val="00772A21"/>
    <w:rsid w:val="00773017"/>
    <w:rsid w:val="00773168"/>
    <w:rsid w:val="007732F8"/>
    <w:rsid w:val="007733E4"/>
    <w:rsid w:val="00773404"/>
    <w:rsid w:val="00773588"/>
    <w:rsid w:val="007735C0"/>
    <w:rsid w:val="00773653"/>
    <w:rsid w:val="007736DA"/>
    <w:rsid w:val="00773929"/>
    <w:rsid w:val="00773A6E"/>
    <w:rsid w:val="00773AC6"/>
    <w:rsid w:val="00773B11"/>
    <w:rsid w:val="00773D26"/>
    <w:rsid w:val="00773EBF"/>
    <w:rsid w:val="0077434E"/>
    <w:rsid w:val="0077436E"/>
    <w:rsid w:val="007743F2"/>
    <w:rsid w:val="007746F2"/>
    <w:rsid w:val="007747D0"/>
    <w:rsid w:val="00774816"/>
    <w:rsid w:val="00774A0C"/>
    <w:rsid w:val="00774A13"/>
    <w:rsid w:val="00774B71"/>
    <w:rsid w:val="00774DA9"/>
    <w:rsid w:val="00774E17"/>
    <w:rsid w:val="00774F01"/>
    <w:rsid w:val="00775052"/>
    <w:rsid w:val="007750A6"/>
    <w:rsid w:val="0077519B"/>
    <w:rsid w:val="007751C8"/>
    <w:rsid w:val="0077529E"/>
    <w:rsid w:val="00775407"/>
    <w:rsid w:val="0077555D"/>
    <w:rsid w:val="00775780"/>
    <w:rsid w:val="00775BC6"/>
    <w:rsid w:val="00775D1F"/>
    <w:rsid w:val="00775E7D"/>
    <w:rsid w:val="00775FAB"/>
    <w:rsid w:val="0077635B"/>
    <w:rsid w:val="00776404"/>
    <w:rsid w:val="0077648E"/>
    <w:rsid w:val="007766C7"/>
    <w:rsid w:val="00776717"/>
    <w:rsid w:val="007767E2"/>
    <w:rsid w:val="007767F5"/>
    <w:rsid w:val="00776BBC"/>
    <w:rsid w:val="00776CC8"/>
    <w:rsid w:val="00776CE7"/>
    <w:rsid w:val="007771B2"/>
    <w:rsid w:val="007775E9"/>
    <w:rsid w:val="007776AF"/>
    <w:rsid w:val="007777E9"/>
    <w:rsid w:val="007779CA"/>
    <w:rsid w:val="00777CA6"/>
    <w:rsid w:val="00777EEE"/>
    <w:rsid w:val="00777F4F"/>
    <w:rsid w:val="00780038"/>
    <w:rsid w:val="00780246"/>
    <w:rsid w:val="007802B0"/>
    <w:rsid w:val="0078042D"/>
    <w:rsid w:val="00780476"/>
    <w:rsid w:val="007806BF"/>
    <w:rsid w:val="00780921"/>
    <w:rsid w:val="007809AF"/>
    <w:rsid w:val="00780B0B"/>
    <w:rsid w:val="00780D8A"/>
    <w:rsid w:val="00780F54"/>
    <w:rsid w:val="00781284"/>
    <w:rsid w:val="0078138D"/>
    <w:rsid w:val="007814DE"/>
    <w:rsid w:val="0078154B"/>
    <w:rsid w:val="00781957"/>
    <w:rsid w:val="00781AA7"/>
    <w:rsid w:val="00781B78"/>
    <w:rsid w:val="00781CE4"/>
    <w:rsid w:val="00781D66"/>
    <w:rsid w:val="00782050"/>
    <w:rsid w:val="0078210E"/>
    <w:rsid w:val="00782188"/>
    <w:rsid w:val="007823F4"/>
    <w:rsid w:val="007825CC"/>
    <w:rsid w:val="00782764"/>
    <w:rsid w:val="007827FB"/>
    <w:rsid w:val="0078280F"/>
    <w:rsid w:val="00782881"/>
    <w:rsid w:val="0078290C"/>
    <w:rsid w:val="00782995"/>
    <w:rsid w:val="00782A95"/>
    <w:rsid w:val="00782B10"/>
    <w:rsid w:val="00782F11"/>
    <w:rsid w:val="007831B8"/>
    <w:rsid w:val="007835A4"/>
    <w:rsid w:val="007836C7"/>
    <w:rsid w:val="00783786"/>
    <w:rsid w:val="00783829"/>
    <w:rsid w:val="00783A37"/>
    <w:rsid w:val="00783CCC"/>
    <w:rsid w:val="00783D9A"/>
    <w:rsid w:val="00783E63"/>
    <w:rsid w:val="00783F7C"/>
    <w:rsid w:val="00784326"/>
    <w:rsid w:val="00784409"/>
    <w:rsid w:val="007844A3"/>
    <w:rsid w:val="00784629"/>
    <w:rsid w:val="007848F3"/>
    <w:rsid w:val="007849AB"/>
    <w:rsid w:val="00784A06"/>
    <w:rsid w:val="00784A43"/>
    <w:rsid w:val="00784B29"/>
    <w:rsid w:val="00784D4C"/>
    <w:rsid w:val="00784DC8"/>
    <w:rsid w:val="00784FD2"/>
    <w:rsid w:val="00785422"/>
    <w:rsid w:val="007854A7"/>
    <w:rsid w:val="007855FE"/>
    <w:rsid w:val="00785947"/>
    <w:rsid w:val="007859ED"/>
    <w:rsid w:val="00785C6A"/>
    <w:rsid w:val="00785E05"/>
    <w:rsid w:val="00785E14"/>
    <w:rsid w:val="00785F19"/>
    <w:rsid w:val="00786018"/>
    <w:rsid w:val="0078626F"/>
    <w:rsid w:val="00786453"/>
    <w:rsid w:val="0078674D"/>
    <w:rsid w:val="007868AD"/>
    <w:rsid w:val="007868D9"/>
    <w:rsid w:val="007869DE"/>
    <w:rsid w:val="00786C6A"/>
    <w:rsid w:val="00786DBC"/>
    <w:rsid w:val="0078700F"/>
    <w:rsid w:val="007870EF"/>
    <w:rsid w:val="0078750C"/>
    <w:rsid w:val="007877AD"/>
    <w:rsid w:val="007879D3"/>
    <w:rsid w:val="00787C69"/>
    <w:rsid w:val="00787D01"/>
    <w:rsid w:val="00787DB3"/>
    <w:rsid w:val="00787E16"/>
    <w:rsid w:val="007903F7"/>
    <w:rsid w:val="007905CC"/>
    <w:rsid w:val="00790717"/>
    <w:rsid w:val="007907FE"/>
    <w:rsid w:val="00790848"/>
    <w:rsid w:val="0079098B"/>
    <w:rsid w:val="007909E5"/>
    <w:rsid w:val="00790FF2"/>
    <w:rsid w:val="007910B2"/>
    <w:rsid w:val="00791123"/>
    <w:rsid w:val="0079124D"/>
    <w:rsid w:val="00791283"/>
    <w:rsid w:val="00791535"/>
    <w:rsid w:val="00791756"/>
    <w:rsid w:val="00791810"/>
    <w:rsid w:val="0079192C"/>
    <w:rsid w:val="00791C2F"/>
    <w:rsid w:val="00791CC9"/>
    <w:rsid w:val="00791CD2"/>
    <w:rsid w:val="00792431"/>
    <w:rsid w:val="0079271B"/>
    <w:rsid w:val="00792754"/>
    <w:rsid w:val="00792788"/>
    <w:rsid w:val="007929A2"/>
    <w:rsid w:val="00792C3A"/>
    <w:rsid w:val="00792C3E"/>
    <w:rsid w:val="00792DCF"/>
    <w:rsid w:val="00792DE7"/>
    <w:rsid w:val="00792EA3"/>
    <w:rsid w:val="00793194"/>
    <w:rsid w:val="007932F7"/>
    <w:rsid w:val="00793472"/>
    <w:rsid w:val="007935AD"/>
    <w:rsid w:val="0079364F"/>
    <w:rsid w:val="007936BE"/>
    <w:rsid w:val="00793701"/>
    <w:rsid w:val="007937AF"/>
    <w:rsid w:val="0079384F"/>
    <w:rsid w:val="00793A7E"/>
    <w:rsid w:val="00793DC5"/>
    <w:rsid w:val="00794143"/>
    <w:rsid w:val="0079440A"/>
    <w:rsid w:val="0079441C"/>
    <w:rsid w:val="00794561"/>
    <w:rsid w:val="007946C4"/>
    <w:rsid w:val="00794787"/>
    <w:rsid w:val="007947B3"/>
    <w:rsid w:val="007949B5"/>
    <w:rsid w:val="00794ED8"/>
    <w:rsid w:val="00794FA3"/>
    <w:rsid w:val="00795004"/>
    <w:rsid w:val="00795194"/>
    <w:rsid w:val="0079536B"/>
    <w:rsid w:val="0079539A"/>
    <w:rsid w:val="0079546D"/>
    <w:rsid w:val="007955D6"/>
    <w:rsid w:val="00795804"/>
    <w:rsid w:val="00795B7D"/>
    <w:rsid w:val="00795DAC"/>
    <w:rsid w:val="00795EE9"/>
    <w:rsid w:val="0079608E"/>
    <w:rsid w:val="0079609C"/>
    <w:rsid w:val="007960C6"/>
    <w:rsid w:val="007963C3"/>
    <w:rsid w:val="0079656A"/>
    <w:rsid w:val="007966A7"/>
    <w:rsid w:val="007966C4"/>
    <w:rsid w:val="007967F3"/>
    <w:rsid w:val="00796C28"/>
    <w:rsid w:val="00796E05"/>
    <w:rsid w:val="00796F9D"/>
    <w:rsid w:val="0079701A"/>
    <w:rsid w:val="00797056"/>
    <w:rsid w:val="00797219"/>
    <w:rsid w:val="007973DC"/>
    <w:rsid w:val="00797504"/>
    <w:rsid w:val="00797583"/>
    <w:rsid w:val="007979F4"/>
    <w:rsid w:val="00797A60"/>
    <w:rsid w:val="00797AD3"/>
    <w:rsid w:val="00797AF8"/>
    <w:rsid w:val="00797E6D"/>
    <w:rsid w:val="00797F42"/>
    <w:rsid w:val="007A01FD"/>
    <w:rsid w:val="007A02AA"/>
    <w:rsid w:val="007A02C5"/>
    <w:rsid w:val="007A036C"/>
    <w:rsid w:val="007A038E"/>
    <w:rsid w:val="007A0C1E"/>
    <w:rsid w:val="007A0C6E"/>
    <w:rsid w:val="007A0F02"/>
    <w:rsid w:val="007A0F72"/>
    <w:rsid w:val="007A138C"/>
    <w:rsid w:val="007A1392"/>
    <w:rsid w:val="007A1441"/>
    <w:rsid w:val="007A1BAA"/>
    <w:rsid w:val="007A1E33"/>
    <w:rsid w:val="007A1EF9"/>
    <w:rsid w:val="007A2153"/>
    <w:rsid w:val="007A2319"/>
    <w:rsid w:val="007A26F2"/>
    <w:rsid w:val="007A281E"/>
    <w:rsid w:val="007A29DC"/>
    <w:rsid w:val="007A29E3"/>
    <w:rsid w:val="007A2ACC"/>
    <w:rsid w:val="007A2B37"/>
    <w:rsid w:val="007A2B3F"/>
    <w:rsid w:val="007A2E1D"/>
    <w:rsid w:val="007A2EAF"/>
    <w:rsid w:val="007A30ED"/>
    <w:rsid w:val="007A313C"/>
    <w:rsid w:val="007A3163"/>
    <w:rsid w:val="007A31F4"/>
    <w:rsid w:val="007A3259"/>
    <w:rsid w:val="007A32F4"/>
    <w:rsid w:val="007A3659"/>
    <w:rsid w:val="007A3AFC"/>
    <w:rsid w:val="007A3B47"/>
    <w:rsid w:val="007A3B89"/>
    <w:rsid w:val="007A3DBA"/>
    <w:rsid w:val="007A3EDE"/>
    <w:rsid w:val="007A408F"/>
    <w:rsid w:val="007A41CC"/>
    <w:rsid w:val="007A43A4"/>
    <w:rsid w:val="007A44B4"/>
    <w:rsid w:val="007A44B9"/>
    <w:rsid w:val="007A463B"/>
    <w:rsid w:val="007A473D"/>
    <w:rsid w:val="007A47D1"/>
    <w:rsid w:val="007A4AEF"/>
    <w:rsid w:val="007A4E45"/>
    <w:rsid w:val="007A514A"/>
    <w:rsid w:val="007A556D"/>
    <w:rsid w:val="007A56B7"/>
    <w:rsid w:val="007A56C2"/>
    <w:rsid w:val="007A5A28"/>
    <w:rsid w:val="007A5AC1"/>
    <w:rsid w:val="007A5B13"/>
    <w:rsid w:val="007A5C05"/>
    <w:rsid w:val="007A5CF5"/>
    <w:rsid w:val="007A611E"/>
    <w:rsid w:val="007A6250"/>
    <w:rsid w:val="007A62F4"/>
    <w:rsid w:val="007A6791"/>
    <w:rsid w:val="007A69EA"/>
    <w:rsid w:val="007A6A86"/>
    <w:rsid w:val="007A6BF7"/>
    <w:rsid w:val="007A6C99"/>
    <w:rsid w:val="007A6CF7"/>
    <w:rsid w:val="007A6D53"/>
    <w:rsid w:val="007A6DE9"/>
    <w:rsid w:val="007A6F0C"/>
    <w:rsid w:val="007A6FA7"/>
    <w:rsid w:val="007A7509"/>
    <w:rsid w:val="007A766D"/>
    <w:rsid w:val="007A7721"/>
    <w:rsid w:val="007A7789"/>
    <w:rsid w:val="007A7DC0"/>
    <w:rsid w:val="007B0185"/>
    <w:rsid w:val="007B0195"/>
    <w:rsid w:val="007B03E3"/>
    <w:rsid w:val="007B0416"/>
    <w:rsid w:val="007B08FC"/>
    <w:rsid w:val="007B0B1D"/>
    <w:rsid w:val="007B0C1D"/>
    <w:rsid w:val="007B0D44"/>
    <w:rsid w:val="007B0F72"/>
    <w:rsid w:val="007B0FE8"/>
    <w:rsid w:val="007B103E"/>
    <w:rsid w:val="007B10C2"/>
    <w:rsid w:val="007B1157"/>
    <w:rsid w:val="007B1391"/>
    <w:rsid w:val="007B14D6"/>
    <w:rsid w:val="007B1742"/>
    <w:rsid w:val="007B17F6"/>
    <w:rsid w:val="007B1951"/>
    <w:rsid w:val="007B1FE9"/>
    <w:rsid w:val="007B214E"/>
    <w:rsid w:val="007B262F"/>
    <w:rsid w:val="007B29AB"/>
    <w:rsid w:val="007B2A9F"/>
    <w:rsid w:val="007B2C97"/>
    <w:rsid w:val="007B2F74"/>
    <w:rsid w:val="007B32FA"/>
    <w:rsid w:val="007B3433"/>
    <w:rsid w:val="007B380B"/>
    <w:rsid w:val="007B383A"/>
    <w:rsid w:val="007B3C30"/>
    <w:rsid w:val="007B3C5D"/>
    <w:rsid w:val="007B3CB2"/>
    <w:rsid w:val="007B3CBF"/>
    <w:rsid w:val="007B3EAB"/>
    <w:rsid w:val="007B3F1D"/>
    <w:rsid w:val="007B3F7C"/>
    <w:rsid w:val="007B4596"/>
    <w:rsid w:val="007B46F1"/>
    <w:rsid w:val="007B4859"/>
    <w:rsid w:val="007B4930"/>
    <w:rsid w:val="007B49B9"/>
    <w:rsid w:val="007B4C19"/>
    <w:rsid w:val="007B4CB3"/>
    <w:rsid w:val="007B4FDF"/>
    <w:rsid w:val="007B5344"/>
    <w:rsid w:val="007B5506"/>
    <w:rsid w:val="007B55CA"/>
    <w:rsid w:val="007B563A"/>
    <w:rsid w:val="007B5894"/>
    <w:rsid w:val="007B5944"/>
    <w:rsid w:val="007B5B32"/>
    <w:rsid w:val="007B5E17"/>
    <w:rsid w:val="007B6070"/>
    <w:rsid w:val="007B6166"/>
    <w:rsid w:val="007B61F6"/>
    <w:rsid w:val="007B640A"/>
    <w:rsid w:val="007B6436"/>
    <w:rsid w:val="007B6556"/>
    <w:rsid w:val="007B65C9"/>
    <w:rsid w:val="007B69C5"/>
    <w:rsid w:val="007B6A77"/>
    <w:rsid w:val="007B6B0B"/>
    <w:rsid w:val="007B6D9F"/>
    <w:rsid w:val="007B6DC2"/>
    <w:rsid w:val="007B713C"/>
    <w:rsid w:val="007B77C9"/>
    <w:rsid w:val="007B79BF"/>
    <w:rsid w:val="007B7A09"/>
    <w:rsid w:val="007B7AC3"/>
    <w:rsid w:val="007B7B08"/>
    <w:rsid w:val="007B7B0E"/>
    <w:rsid w:val="007B7B61"/>
    <w:rsid w:val="007B7B73"/>
    <w:rsid w:val="007B7D07"/>
    <w:rsid w:val="007B7DAD"/>
    <w:rsid w:val="007B7F5D"/>
    <w:rsid w:val="007C01BA"/>
    <w:rsid w:val="007C0470"/>
    <w:rsid w:val="007C05B3"/>
    <w:rsid w:val="007C05DF"/>
    <w:rsid w:val="007C064E"/>
    <w:rsid w:val="007C07D8"/>
    <w:rsid w:val="007C0894"/>
    <w:rsid w:val="007C0A6B"/>
    <w:rsid w:val="007C0C49"/>
    <w:rsid w:val="007C0DB0"/>
    <w:rsid w:val="007C0F23"/>
    <w:rsid w:val="007C0FA6"/>
    <w:rsid w:val="007C100B"/>
    <w:rsid w:val="007C137F"/>
    <w:rsid w:val="007C157C"/>
    <w:rsid w:val="007C18E8"/>
    <w:rsid w:val="007C18EA"/>
    <w:rsid w:val="007C1920"/>
    <w:rsid w:val="007C19C1"/>
    <w:rsid w:val="007C1DBE"/>
    <w:rsid w:val="007C2010"/>
    <w:rsid w:val="007C206D"/>
    <w:rsid w:val="007C2071"/>
    <w:rsid w:val="007C20BD"/>
    <w:rsid w:val="007C21E7"/>
    <w:rsid w:val="007C2419"/>
    <w:rsid w:val="007C248B"/>
    <w:rsid w:val="007C24F0"/>
    <w:rsid w:val="007C2745"/>
    <w:rsid w:val="007C2E5E"/>
    <w:rsid w:val="007C2FDD"/>
    <w:rsid w:val="007C3234"/>
    <w:rsid w:val="007C3400"/>
    <w:rsid w:val="007C371C"/>
    <w:rsid w:val="007C3760"/>
    <w:rsid w:val="007C3785"/>
    <w:rsid w:val="007C3B31"/>
    <w:rsid w:val="007C3B67"/>
    <w:rsid w:val="007C3D28"/>
    <w:rsid w:val="007C3DF6"/>
    <w:rsid w:val="007C3EF7"/>
    <w:rsid w:val="007C40DC"/>
    <w:rsid w:val="007C424D"/>
    <w:rsid w:val="007C475D"/>
    <w:rsid w:val="007C47AB"/>
    <w:rsid w:val="007C47F7"/>
    <w:rsid w:val="007C48EF"/>
    <w:rsid w:val="007C492C"/>
    <w:rsid w:val="007C4939"/>
    <w:rsid w:val="007C4963"/>
    <w:rsid w:val="007C49FA"/>
    <w:rsid w:val="007C4A28"/>
    <w:rsid w:val="007C4A81"/>
    <w:rsid w:val="007C4DD2"/>
    <w:rsid w:val="007C5010"/>
    <w:rsid w:val="007C5032"/>
    <w:rsid w:val="007C524A"/>
    <w:rsid w:val="007C526E"/>
    <w:rsid w:val="007C53CA"/>
    <w:rsid w:val="007C5635"/>
    <w:rsid w:val="007C56D6"/>
    <w:rsid w:val="007C5BBD"/>
    <w:rsid w:val="007C5D0E"/>
    <w:rsid w:val="007C5D61"/>
    <w:rsid w:val="007C5DF0"/>
    <w:rsid w:val="007C5E58"/>
    <w:rsid w:val="007C5FEE"/>
    <w:rsid w:val="007C62D8"/>
    <w:rsid w:val="007C6437"/>
    <w:rsid w:val="007C6494"/>
    <w:rsid w:val="007C65BD"/>
    <w:rsid w:val="007C66C7"/>
    <w:rsid w:val="007C6A1C"/>
    <w:rsid w:val="007C6A24"/>
    <w:rsid w:val="007C6A43"/>
    <w:rsid w:val="007C6BB0"/>
    <w:rsid w:val="007C6BB7"/>
    <w:rsid w:val="007C6D1A"/>
    <w:rsid w:val="007C7114"/>
    <w:rsid w:val="007C7279"/>
    <w:rsid w:val="007C736A"/>
    <w:rsid w:val="007C7542"/>
    <w:rsid w:val="007C7574"/>
    <w:rsid w:val="007C7685"/>
    <w:rsid w:val="007C77DA"/>
    <w:rsid w:val="007C7D0E"/>
    <w:rsid w:val="007C7D32"/>
    <w:rsid w:val="007C7D48"/>
    <w:rsid w:val="007D002C"/>
    <w:rsid w:val="007D019B"/>
    <w:rsid w:val="007D097E"/>
    <w:rsid w:val="007D0A38"/>
    <w:rsid w:val="007D0B0B"/>
    <w:rsid w:val="007D0CC8"/>
    <w:rsid w:val="007D0D26"/>
    <w:rsid w:val="007D0E1B"/>
    <w:rsid w:val="007D0FBD"/>
    <w:rsid w:val="007D128B"/>
    <w:rsid w:val="007D13CB"/>
    <w:rsid w:val="007D18CC"/>
    <w:rsid w:val="007D1968"/>
    <w:rsid w:val="007D1A35"/>
    <w:rsid w:val="007D1A97"/>
    <w:rsid w:val="007D1B2B"/>
    <w:rsid w:val="007D1FAC"/>
    <w:rsid w:val="007D211B"/>
    <w:rsid w:val="007D2142"/>
    <w:rsid w:val="007D2169"/>
    <w:rsid w:val="007D2174"/>
    <w:rsid w:val="007D23D0"/>
    <w:rsid w:val="007D242A"/>
    <w:rsid w:val="007D24B0"/>
    <w:rsid w:val="007D2A76"/>
    <w:rsid w:val="007D2ACF"/>
    <w:rsid w:val="007D2BB5"/>
    <w:rsid w:val="007D2DEA"/>
    <w:rsid w:val="007D2E2A"/>
    <w:rsid w:val="007D302E"/>
    <w:rsid w:val="007D30B3"/>
    <w:rsid w:val="007D311F"/>
    <w:rsid w:val="007D3150"/>
    <w:rsid w:val="007D31B0"/>
    <w:rsid w:val="007D31F0"/>
    <w:rsid w:val="007D32B9"/>
    <w:rsid w:val="007D32CF"/>
    <w:rsid w:val="007D3493"/>
    <w:rsid w:val="007D35EE"/>
    <w:rsid w:val="007D3630"/>
    <w:rsid w:val="007D366C"/>
    <w:rsid w:val="007D3810"/>
    <w:rsid w:val="007D3B4D"/>
    <w:rsid w:val="007D3C68"/>
    <w:rsid w:val="007D434B"/>
    <w:rsid w:val="007D47DB"/>
    <w:rsid w:val="007D4A53"/>
    <w:rsid w:val="007D4C72"/>
    <w:rsid w:val="007D4D0C"/>
    <w:rsid w:val="007D4EF9"/>
    <w:rsid w:val="007D4F5A"/>
    <w:rsid w:val="007D4FE2"/>
    <w:rsid w:val="007D5020"/>
    <w:rsid w:val="007D506D"/>
    <w:rsid w:val="007D519E"/>
    <w:rsid w:val="007D57A4"/>
    <w:rsid w:val="007D59F5"/>
    <w:rsid w:val="007D5B90"/>
    <w:rsid w:val="007D5DAC"/>
    <w:rsid w:val="007D5FB2"/>
    <w:rsid w:val="007D5FD9"/>
    <w:rsid w:val="007D61DD"/>
    <w:rsid w:val="007D627B"/>
    <w:rsid w:val="007D63DE"/>
    <w:rsid w:val="007D63F1"/>
    <w:rsid w:val="007D662F"/>
    <w:rsid w:val="007D6768"/>
    <w:rsid w:val="007D6930"/>
    <w:rsid w:val="007D6C7F"/>
    <w:rsid w:val="007D6EAA"/>
    <w:rsid w:val="007D6EB7"/>
    <w:rsid w:val="007D6F39"/>
    <w:rsid w:val="007D6F52"/>
    <w:rsid w:val="007D71C9"/>
    <w:rsid w:val="007D7244"/>
    <w:rsid w:val="007D765C"/>
    <w:rsid w:val="007D7813"/>
    <w:rsid w:val="007D7A0F"/>
    <w:rsid w:val="007D7BD8"/>
    <w:rsid w:val="007D7EB2"/>
    <w:rsid w:val="007D7F5E"/>
    <w:rsid w:val="007E0029"/>
    <w:rsid w:val="007E0369"/>
    <w:rsid w:val="007E0603"/>
    <w:rsid w:val="007E06C0"/>
    <w:rsid w:val="007E0750"/>
    <w:rsid w:val="007E082F"/>
    <w:rsid w:val="007E0891"/>
    <w:rsid w:val="007E09B2"/>
    <w:rsid w:val="007E0A7C"/>
    <w:rsid w:val="007E0AD1"/>
    <w:rsid w:val="007E0B0B"/>
    <w:rsid w:val="007E0C36"/>
    <w:rsid w:val="007E0D3E"/>
    <w:rsid w:val="007E0D62"/>
    <w:rsid w:val="007E0DB4"/>
    <w:rsid w:val="007E0E21"/>
    <w:rsid w:val="007E0E68"/>
    <w:rsid w:val="007E0FE9"/>
    <w:rsid w:val="007E10C9"/>
    <w:rsid w:val="007E126B"/>
    <w:rsid w:val="007E15BD"/>
    <w:rsid w:val="007E1633"/>
    <w:rsid w:val="007E168E"/>
    <w:rsid w:val="007E189C"/>
    <w:rsid w:val="007E2893"/>
    <w:rsid w:val="007E28ED"/>
    <w:rsid w:val="007E29AA"/>
    <w:rsid w:val="007E2CB3"/>
    <w:rsid w:val="007E2ED6"/>
    <w:rsid w:val="007E2F8C"/>
    <w:rsid w:val="007E30DC"/>
    <w:rsid w:val="007E30F2"/>
    <w:rsid w:val="007E3258"/>
    <w:rsid w:val="007E3294"/>
    <w:rsid w:val="007E359B"/>
    <w:rsid w:val="007E360E"/>
    <w:rsid w:val="007E3764"/>
    <w:rsid w:val="007E38DB"/>
    <w:rsid w:val="007E393B"/>
    <w:rsid w:val="007E3B11"/>
    <w:rsid w:val="007E40B4"/>
    <w:rsid w:val="007E4425"/>
    <w:rsid w:val="007E4495"/>
    <w:rsid w:val="007E4A2A"/>
    <w:rsid w:val="007E4DD8"/>
    <w:rsid w:val="007E4F45"/>
    <w:rsid w:val="007E4FA6"/>
    <w:rsid w:val="007E4FCA"/>
    <w:rsid w:val="007E517C"/>
    <w:rsid w:val="007E5409"/>
    <w:rsid w:val="007E5A8A"/>
    <w:rsid w:val="007E5EAE"/>
    <w:rsid w:val="007E618B"/>
    <w:rsid w:val="007E65C8"/>
    <w:rsid w:val="007E6658"/>
    <w:rsid w:val="007E681D"/>
    <w:rsid w:val="007E6C9E"/>
    <w:rsid w:val="007E6F04"/>
    <w:rsid w:val="007E70B5"/>
    <w:rsid w:val="007E742C"/>
    <w:rsid w:val="007E7575"/>
    <w:rsid w:val="007E75F0"/>
    <w:rsid w:val="007E7663"/>
    <w:rsid w:val="007E772A"/>
    <w:rsid w:val="007E792E"/>
    <w:rsid w:val="007E79C3"/>
    <w:rsid w:val="007E7A7C"/>
    <w:rsid w:val="007E7CFC"/>
    <w:rsid w:val="007F0074"/>
    <w:rsid w:val="007F04A6"/>
    <w:rsid w:val="007F04AA"/>
    <w:rsid w:val="007F0789"/>
    <w:rsid w:val="007F0945"/>
    <w:rsid w:val="007F0D7D"/>
    <w:rsid w:val="007F0DCD"/>
    <w:rsid w:val="007F0E54"/>
    <w:rsid w:val="007F106B"/>
    <w:rsid w:val="007F107A"/>
    <w:rsid w:val="007F12BC"/>
    <w:rsid w:val="007F16FC"/>
    <w:rsid w:val="007F1807"/>
    <w:rsid w:val="007F183E"/>
    <w:rsid w:val="007F1EDC"/>
    <w:rsid w:val="007F2031"/>
    <w:rsid w:val="007F21D2"/>
    <w:rsid w:val="007F2226"/>
    <w:rsid w:val="007F25DF"/>
    <w:rsid w:val="007F26A8"/>
    <w:rsid w:val="007F270D"/>
    <w:rsid w:val="007F2784"/>
    <w:rsid w:val="007F2AD5"/>
    <w:rsid w:val="007F2C24"/>
    <w:rsid w:val="007F2CB6"/>
    <w:rsid w:val="007F2D40"/>
    <w:rsid w:val="007F325D"/>
    <w:rsid w:val="007F348E"/>
    <w:rsid w:val="007F3555"/>
    <w:rsid w:val="007F3611"/>
    <w:rsid w:val="007F3697"/>
    <w:rsid w:val="007F3877"/>
    <w:rsid w:val="007F3902"/>
    <w:rsid w:val="007F391E"/>
    <w:rsid w:val="007F3C9B"/>
    <w:rsid w:val="007F3CA0"/>
    <w:rsid w:val="007F421C"/>
    <w:rsid w:val="007F42D8"/>
    <w:rsid w:val="007F42FC"/>
    <w:rsid w:val="007F4537"/>
    <w:rsid w:val="007F477F"/>
    <w:rsid w:val="007F4969"/>
    <w:rsid w:val="007F4AB7"/>
    <w:rsid w:val="007F4B01"/>
    <w:rsid w:val="007F4BEF"/>
    <w:rsid w:val="007F4D20"/>
    <w:rsid w:val="007F4D8F"/>
    <w:rsid w:val="007F4E1D"/>
    <w:rsid w:val="007F4EF9"/>
    <w:rsid w:val="007F513E"/>
    <w:rsid w:val="007F51F0"/>
    <w:rsid w:val="007F5317"/>
    <w:rsid w:val="007F53CC"/>
    <w:rsid w:val="007F541B"/>
    <w:rsid w:val="007F55C2"/>
    <w:rsid w:val="007F5761"/>
    <w:rsid w:val="007F5796"/>
    <w:rsid w:val="007F587B"/>
    <w:rsid w:val="007F5A68"/>
    <w:rsid w:val="007F6082"/>
    <w:rsid w:val="007F61A0"/>
    <w:rsid w:val="007F6254"/>
    <w:rsid w:val="007F6439"/>
    <w:rsid w:val="007F648F"/>
    <w:rsid w:val="007F649F"/>
    <w:rsid w:val="007F699A"/>
    <w:rsid w:val="007F6B60"/>
    <w:rsid w:val="007F6D25"/>
    <w:rsid w:val="007F74F4"/>
    <w:rsid w:val="007F7799"/>
    <w:rsid w:val="007F78F3"/>
    <w:rsid w:val="007F7A32"/>
    <w:rsid w:val="007F7A73"/>
    <w:rsid w:val="007F7B36"/>
    <w:rsid w:val="007F7B74"/>
    <w:rsid w:val="007F7F08"/>
    <w:rsid w:val="00800136"/>
    <w:rsid w:val="008002C4"/>
    <w:rsid w:val="008003A2"/>
    <w:rsid w:val="008005E4"/>
    <w:rsid w:val="008007CB"/>
    <w:rsid w:val="00800A7F"/>
    <w:rsid w:val="00800AED"/>
    <w:rsid w:val="00800C74"/>
    <w:rsid w:val="00800CA2"/>
    <w:rsid w:val="00800E85"/>
    <w:rsid w:val="00800E96"/>
    <w:rsid w:val="00801229"/>
    <w:rsid w:val="00801245"/>
    <w:rsid w:val="00801569"/>
    <w:rsid w:val="0080172A"/>
    <w:rsid w:val="0080179F"/>
    <w:rsid w:val="00801B27"/>
    <w:rsid w:val="00801B93"/>
    <w:rsid w:val="00801C49"/>
    <w:rsid w:val="00801CF3"/>
    <w:rsid w:val="00801E70"/>
    <w:rsid w:val="00801E97"/>
    <w:rsid w:val="0080200E"/>
    <w:rsid w:val="00802193"/>
    <w:rsid w:val="008022A1"/>
    <w:rsid w:val="00802333"/>
    <w:rsid w:val="00802603"/>
    <w:rsid w:val="008026D8"/>
    <w:rsid w:val="008027BE"/>
    <w:rsid w:val="0080285F"/>
    <w:rsid w:val="0080287C"/>
    <w:rsid w:val="00802D8C"/>
    <w:rsid w:val="00802F8C"/>
    <w:rsid w:val="0080308A"/>
    <w:rsid w:val="008030F5"/>
    <w:rsid w:val="00803208"/>
    <w:rsid w:val="00803386"/>
    <w:rsid w:val="008033D4"/>
    <w:rsid w:val="008035A3"/>
    <w:rsid w:val="008036BB"/>
    <w:rsid w:val="0080371B"/>
    <w:rsid w:val="00803B24"/>
    <w:rsid w:val="00803C0C"/>
    <w:rsid w:val="00803CAC"/>
    <w:rsid w:val="00803F9A"/>
    <w:rsid w:val="0080401B"/>
    <w:rsid w:val="008044F1"/>
    <w:rsid w:val="00804536"/>
    <w:rsid w:val="008046C0"/>
    <w:rsid w:val="00804730"/>
    <w:rsid w:val="0080475C"/>
    <w:rsid w:val="00804777"/>
    <w:rsid w:val="00804A1C"/>
    <w:rsid w:val="00804BB8"/>
    <w:rsid w:val="00804F1A"/>
    <w:rsid w:val="0080507C"/>
    <w:rsid w:val="008050B1"/>
    <w:rsid w:val="00805117"/>
    <w:rsid w:val="0080517B"/>
    <w:rsid w:val="00805238"/>
    <w:rsid w:val="008058B4"/>
    <w:rsid w:val="00805B50"/>
    <w:rsid w:val="00805BA7"/>
    <w:rsid w:val="00805C61"/>
    <w:rsid w:val="00805FE9"/>
    <w:rsid w:val="008060D2"/>
    <w:rsid w:val="00806120"/>
    <w:rsid w:val="0080646D"/>
    <w:rsid w:val="00806660"/>
    <w:rsid w:val="0080666B"/>
    <w:rsid w:val="00806743"/>
    <w:rsid w:val="008067DB"/>
    <w:rsid w:val="0080681D"/>
    <w:rsid w:val="008068E7"/>
    <w:rsid w:val="0080692B"/>
    <w:rsid w:val="00806C41"/>
    <w:rsid w:val="00806D31"/>
    <w:rsid w:val="00806D57"/>
    <w:rsid w:val="00806F22"/>
    <w:rsid w:val="0080723F"/>
    <w:rsid w:val="0080734D"/>
    <w:rsid w:val="00807476"/>
    <w:rsid w:val="0080748A"/>
    <w:rsid w:val="008075D0"/>
    <w:rsid w:val="0080761C"/>
    <w:rsid w:val="00807814"/>
    <w:rsid w:val="00807A86"/>
    <w:rsid w:val="00807ADE"/>
    <w:rsid w:val="00807B4E"/>
    <w:rsid w:val="00807E78"/>
    <w:rsid w:val="00807F35"/>
    <w:rsid w:val="00807FC0"/>
    <w:rsid w:val="00810309"/>
    <w:rsid w:val="0081038C"/>
    <w:rsid w:val="00810557"/>
    <w:rsid w:val="008106F5"/>
    <w:rsid w:val="008109F9"/>
    <w:rsid w:val="00810AF7"/>
    <w:rsid w:val="00810E62"/>
    <w:rsid w:val="00811024"/>
    <w:rsid w:val="00811334"/>
    <w:rsid w:val="008113E9"/>
    <w:rsid w:val="00811845"/>
    <w:rsid w:val="00811B0F"/>
    <w:rsid w:val="00811CD9"/>
    <w:rsid w:val="00811D12"/>
    <w:rsid w:val="008121CA"/>
    <w:rsid w:val="0081222D"/>
    <w:rsid w:val="00812370"/>
    <w:rsid w:val="00812482"/>
    <w:rsid w:val="008126E2"/>
    <w:rsid w:val="00812966"/>
    <w:rsid w:val="00812978"/>
    <w:rsid w:val="00812A79"/>
    <w:rsid w:val="00812A98"/>
    <w:rsid w:val="00812BCB"/>
    <w:rsid w:val="00812BD1"/>
    <w:rsid w:val="00812C3D"/>
    <w:rsid w:val="00812E28"/>
    <w:rsid w:val="00813000"/>
    <w:rsid w:val="00813045"/>
    <w:rsid w:val="00813056"/>
    <w:rsid w:val="008132A3"/>
    <w:rsid w:val="008133E9"/>
    <w:rsid w:val="008138AE"/>
    <w:rsid w:val="00813951"/>
    <w:rsid w:val="00813A7C"/>
    <w:rsid w:val="00813C2F"/>
    <w:rsid w:val="0081401A"/>
    <w:rsid w:val="00814121"/>
    <w:rsid w:val="00814298"/>
    <w:rsid w:val="0081457E"/>
    <w:rsid w:val="008146F0"/>
    <w:rsid w:val="00814A83"/>
    <w:rsid w:val="00814EB2"/>
    <w:rsid w:val="00814FD4"/>
    <w:rsid w:val="00815120"/>
    <w:rsid w:val="0081535D"/>
    <w:rsid w:val="0081553A"/>
    <w:rsid w:val="008156FC"/>
    <w:rsid w:val="00815785"/>
    <w:rsid w:val="00815797"/>
    <w:rsid w:val="0081588C"/>
    <w:rsid w:val="008158CF"/>
    <w:rsid w:val="00815A7D"/>
    <w:rsid w:val="00815C05"/>
    <w:rsid w:val="00815DA4"/>
    <w:rsid w:val="00815DD1"/>
    <w:rsid w:val="00815F42"/>
    <w:rsid w:val="00815FA0"/>
    <w:rsid w:val="0081627D"/>
    <w:rsid w:val="00816674"/>
    <w:rsid w:val="0081671C"/>
    <w:rsid w:val="0081682C"/>
    <w:rsid w:val="00816944"/>
    <w:rsid w:val="00816ACA"/>
    <w:rsid w:val="00816D06"/>
    <w:rsid w:val="00816F64"/>
    <w:rsid w:val="00816FBE"/>
    <w:rsid w:val="00816FC8"/>
    <w:rsid w:val="0081700A"/>
    <w:rsid w:val="008172D2"/>
    <w:rsid w:val="00817492"/>
    <w:rsid w:val="00817496"/>
    <w:rsid w:val="0081769D"/>
    <w:rsid w:val="00817C6C"/>
    <w:rsid w:val="00817DE8"/>
    <w:rsid w:val="00817E5B"/>
    <w:rsid w:val="00817EC1"/>
    <w:rsid w:val="00820488"/>
    <w:rsid w:val="00820C7C"/>
    <w:rsid w:val="00820CBB"/>
    <w:rsid w:val="00820ED5"/>
    <w:rsid w:val="00820F08"/>
    <w:rsid w:val="008211C3"/>
    <w:rsid w:val="00821308"/>
    <w:rsid w:val="00821376"/>
    <w:rsid w:val="008213B8"/>
    <w:rsid w:val="0082150B"/>
    <w:rsid w:val="0082156E"/>
    <w:rsid w:val="008216CD"/>
    <w:rsid w:val="00821A1B"/>
    <w:rsid w:val="00821AE5"/>
    <w:rsid w:val="00821D02"/>
    <w:rsid w:val="008221E3"/>
    <w:rsid w:val="0082225A"/>
    <w:rsid w:val="008223BB"/>
    <w:rsid w:val="008224EC"/>
    <w:rsid w:val="0082269A"/>
    <w:rsid w:val="0082293E"/>
    <w:rsid w:val="00822A75"/>
    <w:rsid w:val="00822D99"/>
    <w:rsid w:val="00822FF9"/>
    <w:rsid w:val="0082303F"/>
    <w:rsid w:val="008232D7"/>
    <w:rsid w:val="008232F9"/>
    <w:rsid w:val="008234B1"/>
    <w:rsid w:val="00823837"/>
    <w:rsid w:val="0082395E"/>
    <w:rsid w:val="00823A1E"/>
    <w:rsid w:val="00823A9E"/>
    <w:rsid w:val="00823AE9"/>
    <w:rsid w:val="00823B67"/>
    <w:rsid w:val="00823BCD"/>
    <w:rsid w:val="00823C90"/>
    <w:rsid w:val="00823D35"/>
    <w:rsid w:val="00823DFA"/>
    <w:rsid w:val="00823F94"/>
    <w:rsid w:val="0082406D"/>
    <w:rsid w:val="008242A4"/>
    <w:rsid w:val="00824502"/>
    <w:rsid w:val="0082460E"/>
    <w:rsid w:val="0082462A"/>
    <w:rsid w:val="00824867"/>
    <w:rsid w:val="008248FB"/>
    <w:rsid w:val="00824DA6"/>
    <w:rsid w:val="00824EE7"/>
    <w:rsid w:val="0082504F"/>
    <w:rsid w:val="0082529B"/>
    <w:rsid w:val="0082548D"/>
    <w:rsid w:val="008255B1"/>
    <w:rsid w:val="0082586D"/>
    <w:rsid w:val="0082586F"/>
    <w:rsid w:val="00825B0A"/>
    <w:rsid w:val="00825D45"/>
    <w:rsid w:val="00825F6E"/>
    <w:rsid w:val="00825FD0"/>
    <w:rsid w:val="00826037"/>
    <w:rsid w:val="008260D0"/>
    <w:rsid w:val="008264F4"/>
    <w:rsid w:val="008265D8"/>
    <w:rsid w:val="0082672F"/>
    <w:rsid w:val="0082688D"/>
    <w:rsid w:val="00826FAB"/>
    <w:rsid w:val="00826FCC"/>
    <w:rsid w:val="008271A7"/>
    <w:rsid w:val="008275F3"/>
    <w:rsid w:val="00827641"/>
    <w:rsid w:val="00827648"/>
    <w:rsid w:val="00827819"/>
    <w:rsid w:val="008278E2"/>
    <w:rsid w:val="0082793C"/>
    <w:rsid w:val="00827AD0"/>
    <w:rsid w:val="00827C21"/>
    <w:rsid w:val="0083025D"/>
    <w:rsid w:val="00830285"/>
    <w:rsid w:val="00830B82"/>
    <w:rsid w:val="00830BA2"/>
    <w:rsid w:val="00830E67"/>
    <w:rsid w:val="00831178"/>
    <w:rsid w:val="008311ED"/>
    <w:rsid w:val="0083120B"/>
    <w:rsid w:val="0083128F"/>
    <w:rsid w:val="00831513"/>
    <w:rsid w:val="008318B0"/>
    <w:rsid w:val="0083190A"/>
    <w:rsid w:val="008319FF"/>
    <w:rsid w:val="00831BF7"/>
    <w:rsid w:val="00831C2F"/>
    <w:rsid w:val="00831CD4"/>
    <w:rsid w:val="0083204D"/>
    <w:rsid w:val="0083224F"/>
    <w:rsid w:val="00832656"/>
    <w:rsid w:val="00832887"/>
    <w:rsid w:val="0083291F"/>
    <w:rsid w:val="00832A1D"/>
    <w:rsid w:val="00832B17"/>
    <w:rsid w:val="00832D00"/>
    <w:rsid w:val="00832E48"/>
    <w:rsid w:val="00832E82"/>
    <w:rsid w:val="00832FBD"/>
    <w:rsid w:val="00833043"/>
    <w:rsid w:val="00833368"/>
    <w:rsid w:val="00833527"/>
    <w:rsid w:val="008335E9"/>
    <w:rsid w:val="00833903"/>
    <w:rsid w:val="00833E1E"/>
    <w:rsid w:val="00833E6B"/>
    <w:rsid w:val="00833F7A"/>
    <w:rsid w:val="008344BE"/>
    <w:rsid w:val="00834853"/>
    <w:rsid w:val="0083486C"/>
    <w:rsid w:val="008348C1"/>
    <w:rsid w:val="00834E2D"/>
    <w:rsid w:val="00834F4D"/>
    <w:rsid w:val="00834F99"/>
    <w:rsid w:val="00835051"/>
    <w:rsid w:val="00835081"/>
    <w:rsid w:val="008350DB"/>
    <w:rsid w:val="0083511C"/>
    <w:rsid w:val="008352D0"/>
    <w:rsid w:val="00835402"/>
    <w:rsid w:val="0083548F"/>
    <w:rsid w:val="00835496"/>
    <w:rsid w:val="008354DA"/>
    <w:rsid w:val="008355A1"/>
    <w:rsid w:val="008355FA"/>
    <w:rsid w:val="008357A3"/>
    <w:rsid w:val="008359BA"/>
    <w:rsid w:val="00835ACB"/>
    <w:rsid w:val="00835AD4"/>
    <w:rsid w:val="00835BE1"/>
    <w:rsid w:val="00835C47"/>
    <w:rsid w:val="00835CE7"/>
    <w:rsid w:val="00835D6E"/>
    <w:rsid w:val="008361D5"/>
    <w:rsid w:val="008361FF"/>
    <w:rsid w:val="008362A8"/>
    <w:rsid w:val="00836362"/>
    <w:rsid w:val="008365CB"/>
    <w:rsid w:val="008365DF"/>
    <w:rsid w:val="0083688A"/>
    <w:rsid w:val="00836DFE"/>
    <w:rsid w:val="008372EE"/>
    <w:rsid w:val="008372FE"/>
    <w:rsid w:val="00837302"/>
    <w:rsid w:val="0083735A"/>
    <w:rsid w:val="008373A2"/>
    <w:rsid w:val="0083749A"/>
    <w:rsid w:val="00837647"/>
    <w:rsid w:val="0083774E"/>
    <w:rsid w:val="0083780A"/>
    <w:rsid w:val="008378C9"/>
    <w:rsid w:val="00837969"/>
    <w:rsid w:val="00837998"/>
    <w:rsid w:val="00840259"/>
    <w:rsid w:val="00840349"/>
    <w:rsid w:val="008404B7"/>
    <w:rsid w:val="00840741"/>
    <w:rsid w:val="00840930"/>
    <w:rsid w:val="00840A58"/>
    <w:rsid w:val="00840AFB"/>
    <w:rsid w:val="00840E8B"/>
    <w:rsid w:val="00841202"/>
    <w:rsid w:val="0084120B"/>
    <w:rsid w:val="0084135A"/>
    <w:rsid w:val="008418D1"/>
    <w:rsid w:val="00841A4F"/>
    <w:rsid w:val="00841CEC"/>
    <w:rsid w:val="00841FF2"/>
    <w:rsid w:val="008424D2"/>
    <w:rsid w:val="008426B5"/>
    <w:rsid w:val="0084271C"/>
    <w:rsid w:val="0084286A"/>
    <w:rsid w:val="008428CF"/>
    <w:rsid w:val="00842932"/>
    <w:rsid w:val="008429E3"/>
    <w:rsid w:val="00842AE8"/>
    <w:rsid w:val="00842B86"/>
    <w:rsid w:val="00842DF7"/>
    <w:rsid w:val="00842E44"/>
    <w:rsid w:val="00842F44"/>
    <w:rsid w:val="008430B8"/>
    <w:rsid w:val="008430BA"/>
    <w:rsid w:val="00843504"/>
    <w:rsid w:val="008439D1"/>
    <w:rsid w:val="00843A80"/>
    <w:rsid w:val="00843F88"/>
    <w:rsid w:val="00844325"/>
    <w:rsid w:val="008445CB"/>
    <w:rsid w:val="008446C1"/>
    <w:rsid w:val="008447E1"/>
    <w:rsid w:val="00844A82"/>
    <w:rsid w:val="00844B5F"/>
    <w:rsid w:val="00844BA9"/>
    <w:rsid w:val="00844C06"/>
    <w:rsid w:val="00844D69"/>
    <w:rsid w:val="00844E54"/>
    <w:rsid w:val="00844EC4"/>
    <w:rsid w:val="00844EC7"/>
    <w:rsid w:val="00844F4F"/>
    <w:rsid w:val="008450CF"/>
    <w:rsid w:val="008457F7"/>
    <w:rsid w:val="008459FA"/>
    <w:rsid w:val="00845A65"/>
    <w:rsid w:val="00845A9F"/>
    <w:rsid w:val="00845ABD"/>
    <w:rsid w:val="00845E7A"/>
    <w:rsid w:val="00846172"/>
    <w:rsid w:val="0084632B"/>
    <w:rsid w:val="008464E0"/>
    <w:rsid w:val="00846707"/>
    <w:rsid w:val="008467F6"/>
    <w:rsid w:val="00846878"/>
    <w:rsid w:val="00846A33"/>
    <w:rsid w:val="00846A47"/>
    <w:rsid w:val="00846A49"/>
    <w:rsid w:val="00846ABF"/>
    <w:rsid w:val="00846CB5"/>
    <w:rsid w:val="00847134"/>
    <w:rsid w:val="00847162"/>
    <w:rsid w:val="00847372"/>
    <w:rsid w:val="008473FD"/>
    <w:rsid w:val="00847449"/>
    <w:rsid w:val="0084745C"/>
    <w:rsid w:val="00847591"/>
    <w:rsid w:val="008476DB"/>
    <w:rsid w:val="008477B9"/>
    <w:rsid w:val="00847B20"/>
    <w:rsid w:val="00847BA4"/>
    <w:rsid w:val="00847BE8"/>
    <w:rsid w:val="00847C3D"/>
    <w:rsid w:val="00847D14"/>
    <w:rsid w:val="00847F5B"/>
    <w:rsid w:val="00850092"/>
    <w:rsid w:val="008505DA"/>
    <w:rsid w:val="008506B1"/>
    <w:rsid w:val="008506BD"/>
    <w:rsid w:val="00850730"/>
    <w:rsid w:val="008510FF"/>
    <w:rsid w:val="0085158E"/>
    <w:rsid w:val="00851694"/>
    <w:rsid w:val="008518A4"/>
    <w:rsid w:val="00851C20"/>
    <w:rsid w:val="00851D24"/>
    <w:rsid w:val="00851F0A"/>
    <w:rsid w:val="008520D4"/>
    <w:rsid w:val="00852322"/>
    <w:rsid w:val="00852383"/>
    <w:rsid w:val="00852476"/>
    <w:rsid w:val="00852799"/>
    <w:rsid w:val="008528EF"/>
    <w:rsid w:val="00852921"/>
    <w:rsid w:val="008529F4"/>
    <w:rsid w:val="00852D3B"/>
    <w:rsid w:val="00852EF1"/>
    <w:rsid w:val="00852F67"/>
    <w:rsid w:val="0085319C"/>
    <w:rsid w:val="00853A12"/>
    <w:rsid w:val="00853C00"/>
    <w:rsid w:val="00853E29"/>
    <w:rsid w:val="00854082"/>
    <w:rsid w:val="008540E9"/>
    <w:rsid w:val="008540F4"/>
    <w:rsid w:val="008542B8"/>
    <w:rsid w:val="008544B9"/>
    <w:rsid w:val="008546D5"/>
    <w:rsid w:val="00854982"/>
    <w:rsid w:val="008549BD"/>
    <w:rsid w:val="00854E01"/>
    <w:rsid w:val="00854F9E"/>
    <w:rsid w:val="0085521E"/>
    <w:rsid w:val="00855367"/>
    <w:rsid w:val="008557DA"/>
    <w:rsid w:val="008557FA"/>
    <w:rsid w:val="00855A7F"/>
    <w:rsid w:val="00855C34"/>
    <w:rsid w:val="00855E31"/>
    <w:rsid w:val="00855E39"/>
    <w:rsid w:val="00855FA3"/>
    <w:rsid w:val="008566DD"/>
    <w:rsid w:val="00856700"/>
    <w:rsid w:val="00856714"/>
    <w:rsid w:val="008569D0"/>
    <w:rsid w:val="008569E0"/>
    <w:rsid w:val="00856D30"/>
    <w:rsid w:val="00856D58"/>
    <w:rsid w:val="00856E2A"/>
    <w:rsid w:val="00856FEB"/>
    <w:rsid w:val="00857263"/>
    <w:rsid w:val="00857286"/>
    <w:rsid w:val="008572E1"/>
    <w:rsid w:val="008573D2"/>
    <w:rsid w:val="008573D5"/>
    <w:rsid w:val="0085757D"/>
    <w:rsid w:val="008576E8"/>
    <w:rsid w:val="00857822"/>
    <w:rsid w:val="00857975"/>
    <w:rsid w:val="00857D0F"/>
    <w:rsid w:val="00857D86"/>
    <w:rsid w:val="00857F96"/>
    <w:rsid w:val="0086001B"/>
    <w:rsid w:val="008601E7"/>
    <w:rsid w:val="008601EB"/>
    <w:rsid w:val="00860418"/>
    <w:rsid w:val="00860932"/>
    <w:rsid w:val="00860941"/>
    <w:rsid w:val="00860AA5"/>
    <w:rsid w:val="00860F5A"/>
    <w:rsid w:val="00860F84"/>
    <w:rsid w:val="008615EA"/>
    <w:rsid w:val="00861605"/>
    <w:rsid w:val="0086176C"/>
    <w:rsid w:val="00861F0D"/>
    <w:rsid w:val="00861F90"/>
    <w:rsid w:val="00862043"/>
    <w:rsid w:val="00862268"/>
    <w:rsid w:val="00862590"/>
    <w:rsid w:val="008626A7"/>
    <w:rsid w:val="008628CC"/>
    <w:rsid w:val="00862902"/>
    <w:rsid w:val="00862961"/>
    <w:rsid w:val="00862A1F"/>
    <w:rsid w:val="00862CB3"/>
    <w:rsid w:val="00862EC0"/>
    <w:rsid w:val="00862F1F"/>
    <w:rsid w:val="00862FA0"/>
    <w:rsid w:val="00863982"/>
    <w:rsid w:val="00863AAD"/>
    <w:rsid w:val="00863AE0"/>
    <w:rsid w:val="00863B3F"/>
    <w:rsid w:val="00863DEC"/>
    <w:rsid w:val="00863E4F"/>
    <w:rsid w:val="00864112"/>
    <w:rsid w:val="00864386"/>
    <w:rsid w:val="008643C3"/>
    <w:rsid w:val="008645C4"/>
    <w:rsid w:val="0086497F"/>
    <w:rsid w:val="00864B6C"/>
    <w:rsid w:val="00864C25"/>
    <w:rsid w:val="00864F7F"/>
    <w:rsid w:val="00864FDD"/>
    <w:rsid w:val="008652BB"/>
    <w:rsid w:val="008653D1"/>
    <w:rsid w:val="008653F1"/>
    <w:rsid w:val="00865613"/>
    <w:rsid w:val="008656FD"/>
    <w:rsid w:val="00865EB7"/>
    <w:rsid w:val="00865FBD"/>
    <w:rsid w:val="00866160"/>
    <w:rsid w:val="00866251"/>
    <w:rsid w:val="008663CC"/>
    <w:rsid w:val="00866A2A"/>
    <w:rsid w:val="00866A3F"/>
    <w:rsid w:val="00866B44"/>
    <w:rsid w:val="00866BE1"/>
    <w:rsid w:val="00866CC6"/>
    <w:rsid w:val="0086700C"/>
    <w:rsid w:val="008701EA"/>
    <w:rsid w:val="00870406"/>
    <w:rsid w:val="0087086B"/>
    <w:rsid w:val="00870C16"/>
    <w:rsid w:val="00870CD3"/>
    <w:rsid w:val="00870D93"/>
    <w:rsid w:val="00870F14"/>
    <w:rsid w:val="00871350"/>
    <w:rsid w:val="00871838"/>
    <w:rsid w:val="008718DF"/>
    <w:rsid w:val="00871A2E"/>
    <w:rsid w:val="00872047"/>
    <w:rsid w:val="008720FF"/>
    <w:rsid w:val="008721A5"/>
    <w:rsid w:val="00872695"/>
    <w:rsid w:val="00872787"/>
    <w:rsid w:val="008729A2"/>
    <w:rsid w:val="00872B30"/>
    <w:rsid w:val="00872B6A"/>
    <w:rsid w:val="00872E54"/>
    <w:rsid w:val="00872F2A"/>
    <w:rsid w:val="0087319A"/>
    <w:rsid w:val="008734F5"/>
    <w:rsid w:val="0087391D"/>
    <w:rsid w:val="00873952"/>
    <w:rsid w:val="008739B9"/>
    <w:rsid w:val="00873C58"/>
    <w:rsid w:val="00874152"/>
    <w:rsid w:val="00874369"/>
    <w:rsid w:val="008744C5"/>
    <w:rsid w:val="0087452E"/>
    <w:rsid w:val="00874B24"/>
    <w:rsid w:val="00874B6F"/>
    <w:rsid w:val="00874CF9"/>
    <w:rsid w:val="00874D32"/>
    <w:rsid w:val="00874E80"/>
    <w:rsid w:val="0087507B"/>
    <w:rsid w:val="00875251"/>
    <w:rsid w:val="00875281"/>
    <w:rsid w:val="0087528C"/>
    <w:rsid w:val="0087570A"/>
    <w:rsid w:val="008758AD"/>
    <w:rsid w:val="00875D26"/>
    <w:rsid w:val="00875E2F"/>
    <w:rsid w:val="00876381"/>
    <w:rsid w:val="00876505"/>
    <w:rsid w:val="008767B5"/>
    <w:rsid w:val="00876ACD"/>
    <w:rsid w:val="00876D90"/>
    <w:rsid w:val="00877384"/>
    <w:rsid w:val="0087764A"/>
    <w:rsid w:val="00877751"/>
    <w:rsid w:val="00877848"/>
    <w:rsid w:val="008778BB"/>
    <w:rsid w:val="008778FB"/>
    <w:rsid w:val="008779A7"/>
    <w:rsid w:val="00877A2B"/>
    <w:rsid w:val="00877D91"/>
    <w:rsid w:val="00877F1D"/>
    <w:rsid w:val="00877F8F"/>
    <w:rsid w:val="00880039"/>
    <w:rsid w:val="008802B1"/>
    <w:rsid w:val="008804F1"/>
    <w:rsid w:val="0088057C"/>
    <w:rsid w:val="008807A5"/>
    <w:rsid w:val="00880923"/>
    <w:rsid w:val="0088093D"/>
    <w:rsid w:val="00880A43"/>
    <w:rsid w:val="00880D63"/>
    <w:rsid w:val="00880F2A"/>
    <w:rsid w:val="0088122D"/>
    <w:rsid w:val="00881427"/>
    <w:rsid w:val="00881428"/>
    <w:rsid w:val="008819B8"/>
    <w:rsid w:val="008819CA"/>
    <w:rsid w:val="00881B1B"/>
    <w:rsid w:val="008820D7"/>
    <w:rsid w:val="0088216C"/>
    <w:rsid w:val="0088217F"/>
    <w:rsid w:val="00882497"/>
    <w:rsid w:val="008824F6"/>
    <w:rsid w:val="008825A7"/>
    <w:rsid w:val="00882631"/>
    <w:rsid w:val="008827B1"/>
    <w:rsid w:val="00882819"/>
    <w:rsid w:val="008828F0"/>
    <w:rsid w:val="00882AC6"/>
    <w:rsid w:val="00882B26"/>
    <w:rsid w:val="00882B74"/>
    <w:rsid w:val="00883643"/>
    <w:rsid w:val="0088371B"/>
    <w:rsid w:val="008838C1"/>
    <w:rsid w:val="00883A7C"/>
    <w:rsid w:val="00883DBF"/>
    <w:rsid w:val="00884158"/>
    <w:rsid w:val="008841DD"/>
    <w:rsid w:val="00884273"/>
    <w:rsid w:val="008842C6"/>
    <w:rsid w:val="008844AA"/>
    <w:rsid w:val="008844D5"/>
    <w:rsid w:val="0088472B"/>
    <w:rsid w:val="00884B4F"/>
    <w:rsid w:val="00884EDD"/>
    <w:rsid w:val="008851BD"/>
    <w:rsid w:val="008852DD"/>
    <w:rsid w:val="0088530A"/>
    <w:rsid w:val="00885581"/>
    <w:rsid w:val="008855BE"/>
    <w:rsid w:val="008855E8"/>
    <w:rsid w:val="0088577E"/>
    <w:rsid w:val="00885947"/>
    <w:rsid w:val="00885BCE"/>
    <w:rsid w:val="008863A6"/>
    <w:rsid w:val="00886419"/>
    <w:rsid w:val="00886525"/>
    <w:rsid w:val="008867B6"/>
    <w:rsid w:val="0088697C"/>
    <w:rsid w:val="00886D80"/>
    <w:rsid w:val="00886F65"/>
    <w:rsid w:val="00886FB0"/>
    <w:rsid w:val="00887153"/>
    <w:rsid w:val="00887364"/>
    <w:rsid w:val="0088759C"/>
    <w:rsid w:val="00887984"/>
    <w:rsid w:val="00887D35"/>
    <w:rsid w:val="00887D5D"/>
    <w:rsid w:val="0089004A"/>
    <w:rsid w:val="008900C4"/>
    <w:rsid w:val="008903EE"/>
    <w:rsid w:val="00890414"/>
    <w:rsid w:val="00890802"/>
    <w:rsid w:val="00890840"/>
    <w:rsid w:val="00890A55"/>
    <w:rsid w:val="00890D4F"/>
    <w:rsid w:val="008919FD"/>
    <w:rsid w:val="00891B61"/>
    <w:rsid w:val="0089209C"/>
    <w:rsid w:val="008920D3"/>
    <w:rsid w:val="00892302"/>
    <w:rsid w:val="00892413"/>
    <w:rsid w:val="008924B9"/>
    <w:rsid w:val="00892504"/>
    <w:rsid w:val="00892575"/>
    <w:rsid w:val="00892645"/>
    <w:rsid w:val="0089269A"/>
    <w:rsid w:val="008926CE"/>
    <w:rsid w:val="00892729"/>
    <w:rsid w:val="008927BC"/>
    <w:rsid w:val="008929A3"/>
    <w:rsid w:val="008929C4"/>
    <w:rsid w:val="00892A45"/>
    <w:rsid w:val="00892B15"/>
    <w:rsid w:val="0089308C"/>
    <w:rsid w:val="00893121"/>
    <w:rsid w:val="00893255"/>
    <w:rsid w:val="008932DC"/>
    <w:rsid w:val="008933FA"/>
    <w:rsid w:val="00893550"/>
    <w:rsid w:val="0089364D"/>
    <w:rsid w:val="0089383C"/>
    <w:rsid w:val="00893951"/>
    <w:rsid w:val="00893B0D"/>
    <w:rsid w:val="00893B19"/>
    <w:rsid w:val="00893E07"/>
    <w:rsid w:val="008940A0"/>
    <w:rsid w:val="00894278"/>
    <w:rsid w:val="008944A6"/>
    <w:rsid w:val="008949FD"/>
    <w:rsid w:val="00894C94"/>
    <w:rsid w:val="00894D3F"/>
    <w:rsid w:val="00894E60"/>
    <w:rsid w:val="0089500F"/>
    <w:rsid w:val="0089527A"/>
    <w:rsid w:val="008955AC"/>
    <w:rsid w:val="00895BD1"/>
    <w:rsid w:val="00895E69"/>
    <w:rsid w:val="00895F79"/>
    <w:rsid w:val="00896240"/>
    <w:rsid w:val="00896592"/>
    <w:rsid w:val="008969AE"/>
    <w:rsid w:val="00896BCF"/>
    <w:rsid w:val="00896C97"/>
    <w:rsid w:val="00896E5A"/>
    <w:rsid w:val="00896EDD"/>
    <w:rsid w:val="00896F17"/>
    <w:rsid w:val="00896F6C"/>
    <w:rsid w:val="008970D3"/>
    <w:rsid w:val="0089711B"/>
    <w:rsid w:val="0089758D"/>
    <w:rsid w:val="00897629"/>
    <w:rsid w:val="008978DE"/>
    <w:rsid w:val="00897B5E"/>
    <w:rsid w:val="00897B91"/>
    <w:rsid w:val="00897E02"/>
    <w:rsid w:val="00897FF5"/>
    <w:rsid w:val="008A00D5"/>
    <w:rsid w:val="008A0339"/>
    <w:rsid w:val="008A0500"/>
    <w:rsid w:val="008A063D"/>
    <w:rsid w:val="008A07BA"/>
    <w:rsid w:val="008A0BC6"/>
    <w:rsid w:val="008A0C3B"/>
    <w:rsid w:val="008A0FCF"/>
    <w:rsid w:val="008A12A1"/>
    <w:rsid w:val="008A14D9"/>
    <w:rsid w:val="008A16FE"/>
    <w:rsid w:val="008A17BF"/>
    <w:rsid w:val="008A17E4"/>
    <w:rsid w:val="008A19DF"/>
    <w:rsid w:val="008A19FE"/>
    <w:rsid w:val="008A1AB0"/>
    <w:rsid w:val="008A1B30"/>
    <w:rsid w:val="008A1D47"/>
    <w:rsid w:val="008A1E58"/>
    <w:rsid w:val="008A2163"/>
    <w:rsid w:val="008A21B7"/>
    <w:rsid w:val="008A2318"/>
    <w:rsid w:val="008A2506"/>
    <w:rsid w:val="008A253C"/>
    <w:rsid w:val="008A25F1"/>
    <w:rsid w:val="008A2764"/>
    <w:rsid w:val="008A2825"/>
    <w:rsid w:val="008A2C61"/>
    <w:rsid w:val="008A2EA2"/>
    <w:rsid w:val="008A2EC8"/>
    <w:rsid w:val="008A2F9C"/>
    <w:rsid w:val="008A3501"/>
    <w:rsid w:val="008A3654"/>
    <w:rsid w:val="008A375D"/>
    <w:rsid w:val="008A37CF"/>
    <w:rsid w:val="008A3A2E"/>
    <w:rsid w:val="008A3A45"/>
    <w:rsid w:val="008A3AC8"/>
    <w:rsid w:val="008A3D30"/>
    <w:rsid w:val="008A442B"/>
    <w:rsid w:val="008A461D"/>
    <w:rsid w:val="008A467D"/>
    <w:rsid w:val="008A46F0"/>
    <w:rsid w:val="008A48AB"/>
    <w:rsid w:val="008A48B7"/>
    <w:rsid w:val="008A4E44"/>
    <w:rsid w:val="008A4FD2"/>
    <w:rsid w:val="008A4FEF"/>
    <w:rsid w:val="008A507D"/>
    <w:rsid w:val="008A5168"/>
    <w:rsid w:val="008A552D"/>
    <w:rsid w:val="008A5636"/>
    <w:rsid w:val="008A57D7"/>
    <w:rsid w:val="008A57F0"/>
    <w:rsid w:val="008A5B4B"/>
    <w:rsid w:val="008A5BF7"/>
    <w:rsid w:val="008A5FDC"/>
    <w:rsid w:val="008A602B"/>
    <w:rsid w:val="008A60B7"/>
    <w:rsid w:val="008A62D5"/>
    <w:rsid w:val="008A62DA"/>
    <w:rsid w:val="008A6493"/>
    <w:rsid w:val="008A6546"/>
    <w:rsid w:val="008A6833"/>
    <w:rsid w:val="008A6863"/>
    <w:rsid w:val="008A6920"/>
    <w:rsid w:val="008A698B"/>
    <w:rsid w:val="008A6C1F"/>
    <w:rsid w:val="008A6C91"/>
    <w:rsid w:val="008A6DF8"/>
    <w:rsid w:val="008A711B"/>
    <w:rsid w:val="008A71C7"/>
    <w:rsid w:val="008A730C"/>
    <w:rsid w:val="008A73B8"/>
    <w:rsid w:val="008A73B9"/>
    <w:rsid w:val="008A75B5"/>
    <w:rsid w:val="008A77FB"/>
    <w:rsid w:val="008A7939"/>
    <w:rsid w:val="008A79F4"/>
    <w:rsid w:val="008A7D37"/>
    <w:rsid w:val="008A7F34"/>
    <w:rsid w:val="008B03B5"/>
    <w:rsid w:val="008B03C0"/>
    <w:rsid w:val="008B03DF"/>
    <w:rsid w:val="008B09F2"/>
    <w:rsid w:val="008B0B8B"/>
    <w:rsid w:val="008B0BEB"/>
    <w:rsid w:val="008B0C51"/>
    <w:rsid w:val="008B0DD7"/>
    <w:rsid w:val="008B0F68"/>
    <w:rsid w:val="008B1150"/>
    <w:rsid w:val="008B12F4"/>
    <w:rsid w:val="008B14F6"/>
    <w:rsid w:val="008B1591"/>
    <w:rsid w:val="008B15A9"/>
    <w:rsid w:val="008B1C7D"/>
    <w:rsid w:val="008B203C"/>
    <w:rsid w:val="008B24AE"/>
    <w:rsid w:val="008B25B9"/>
    <w:rsid w:val="008B27FE"/>
    <w:rsid w:val="008B2F63"/>
    <w:rsid w:val="008B3204"/>
    <w:rsid w:val="008B3307"/>
    <w:rsid w:val="008B35AA"/>
    <w:rsid w:val="008B3620"/>
    <w:rsid w:val="008B367A"/>
    <w:rsid w:val="008B3919"/>
    <w:rsid w:val="008B3AF0"/>
    <w:rsid w:val="008B3CDC"/>
    <w:rsid w:val="008B3E99"/>
    <w:rsid w:val="008B3F56"/>
    <w:rsid w:val="008B4001"/>
    <w:rsid w:val="008B42A3"/>
    <w:rsid w:val="008B4361"/>
    <w:rsid w:val="008B44A5"/>
    <w:rsid w:val="008B4938"/>
    <w:rsid w:val="008B4D70"/>
    <w:rsid w:val="008B4DF2"/>
    <w:rsid w:val="008B52DB"/>
    <w:rsid w:val="008B561A"/>
    <w:rsid w:val="008B5705"/>
    <w:rsid w:val="008B58B0"/>
    <w:rsid w:val="008B58CF"/>
    <w:rsid w:val="008B5A62"/>
    <w:rsid w:val="008B5ACE"/>
    <w:rsid w:val="008B5EF3"/>
    <w:rsid w:val="008B5F1D"/>
    <w:rsid w:val="008B6030"/>
    <w:rsid w:val="008B6133"/>
    <w:rsid w:val="008B6287"/>
    <w:rsid w:val="008B632E"/>
    <w:rsid w:val="008B6593"/>
    <w:rsid w:val="008B6641"/>
    <w:rsid w:val="008B665F"/>
    <w:rsid w:val="008B68C4"/>
    <w:rsid w:val="008B6B66"/>
    <w:rsid w:val="008B6E26"/>
    <w:rsid w:val="008B6E41"/>
    <w:rsid w:val="008B6F15"/>
    <w:rsid w:val="008B70AD"/>
    <w:rsid w:val="008B7376"/>
    <w:rsid w:val="008B73C9"/>
    <w:rsid w:val="008B7653"/>
    <w:rsid w:val="008B779D"/>
    <w:rsid w:val="008B7B73"/>
    <w:rsid w:val="008B7C23"/>
    <w:rsid w:val="008B7D10"/>
    <w:rsid w:val="008B7F53"/>
    <w:rsid w:val="008C01B1"/>
    <w:rsid w:val="008C01EF"/>
    <w:rsid w:val="008C0592"/>
    <w:rsid w:val="008C068B"/>
    <w:rsid w:val="008C0956"/>
    <w:rsid w:val="008C0E17"/>
    <w:rsid w:val="008C0E8F"/>
    <w:rsid w:val="008C0F73"/>
    <w:rsid w:val="008C16E2"/>
    <w:rsid w:val="008C1958"/>
    <w:rsid w:val="008C1A63"/>
    <w:rsid w:val="008C1A87"/>
    <w:rsid w:val="008C1AB0"/>
    <w:rsid w:val="008C1C76"/>
    <w:rsid w:val="008C1CE6"/>
    <w:rsid w:val="008C1EAD"/>
    <w:rsid w:val="008C2010"/>
    <w:rsid w:val="008C219A"/>
    <w:rsid w:val="008C21B1"/>
    <w:rsid w:val="008C21D9"/>
    <w:rsid w:val="008C2376"/>
    <w:rsid w:val="008C2667"/>
    <w:rsid w:val="008C2980"/>
    <w:rsid w:val="008C2B9B"/>
    <w:rsid w:val="008C2C32"/>
    <w:rsid w:val="008C303C"/>
    <w:rsid w:val="008C3121"/>
    <w:rsid w:val="008C3316"/>
    <w:rsid w:val="008C3386"/>
    <w:rsid w:val="008C3896"/>
    <w:rsid w:val="008C396E"/>
    <w:rsid w:val="008C3A07"/>
    <w:rsid w:val="008C3A23"/>
    <w:rsid w:val="008C3A2C"/>
    <w:rsid w:val="008C3DB4"/>
    <w:rsid w:val="008C3F56"/>
    <w:rsid w:val="008C3F81"/>
    <w:rsid w:val="008C4033"/>
    <w:rsid w:val="008C4408"/>
    <w:rsid w:val="008C4584"/>
    <w:rsid w:val="008C4585"/>
    <w:rsid w:val="008C477A"/>
    <w:rsid w:val="008C47BD"/>
    <w:rsid w:val="008C49AE"/>
    <w:rsid w:val="008C4A00"/>
    <w:rsid w:val="008C4B5A"/>
    <w:rsid w:val="008C4B84"/>
    <w:rsid w:val="008C4B98"/>
    <w:rsid w:val="008C4CB8"/>
    <w:rsid w:val="008C4DB6"/>
    <w:rsid w:val="008C4DDB"/>
    <w:rsid w:val="008C4F51"/>
    <w:rsid w:val="008C513E"/>
    <w:rsid w:val="008C5356"/>
    <w:rsid w:val="008C55D3"/>
    <w:rsid w:val="008C5823"/>
    <w:rsid w:val="008C5842"/>
    <w:rsid w:val="008C5B7D"/>
    <w:rsid w:val="008C5C8B"/>
    <w:rsid w:val="008C5CC3"/>
    <w:rsid w:val="008C5D46"/>
    <w:rsid w:val="008C5D65"/>
    <w:rsid w:val="008C5DFD"/>
    <w:rsid w:val="008C6287"/>
    <w:rsid w:val="008C6979"/>
    <w:rsid w:val="008C6A29"/>
    <w:rsid w:val="008C6B2D"/>
    <w:rsid w:val="008C6E6F"/>
    <w:rsid w:val="008C7251"/>
    <w:rsid w:val="008C752A"/>
    <w:rsid w:val="008C75C0"/>
    <w:rsid w:val="008C75FC"/>
    <w:rsid w:val="008C7AC2"/>
    <w:rsid w:val="008C7D0E"/>
    <w:rsid w:val="008C7E2A"/>
    <w:rsid w:val="008C7EA4"/>
    <w:rsid w:val="008C7F67"/>
    <w:rsid w:val="008C7FE8"/>
    <w:rsid w:val="008D0377"/>
    <w:rsid w:val="008D04AD"/>
    <w:rsid w:val="008D06E7"/>
    <w:rsid w:val="008D084A"/>
    <w:rsid w:val="008D08AC"/>
    <w:rsid w:val="008D0932"/>
    <w:rsid w:val="008D0A78"/>
    <w:rsid w:val="008D0B9E"/>
    <w:rsid w:val="008D0C69"/>
    <w:rsid w:val="008D0C74"/>
    <w:rsid w:val="008D0DF7"/>
    <w:rsid w:val="008D0FFC"/>
    <w:rsid w:val="008D1123"/>
    <w:rsid w:val="008D13ED"/>
    <w:rsid w:val="008D1436"/>
    <w:rsid w:val="008D15DC"/>
    <w:rsid w:val="008D18B7"/>
    <w:rsid w:val="008D19F5"/>
    <w:rsid w:val="008D1C5A"/>
    <w:rsid w:val="008D1DEF"/>
    <w:rsid w:val="008D21EF"/>
    <w:rsid w:val="008D22EF"/>
    <w:rsid w:val="008D256E"/>
    <w:rsid w:val="008D27C2"/>
    <w:rsid w:val="008D2B77"/>
    <w:rsid w:val="008D2F50"/>
    <w:rsid w:val="008D30CA"/>
    <w:rsid w:val="008D33B0"/>
    <w:rsid w:val="008D3613"/>
    <w:rsid w:val="008D3A6B"/>
    <w:rsid w:val="008D3BD7"/>
    <w:rsid w:val="008D3F1F"/>
    <w:rsid w:val="008D3FC0"/>
    <w:rsid w:val="008D4128"/>
    <w:rsid w:val="008D415B"/>
    <w:rsid w:val="008D424B"/>
    <w:rsid w:val="008D42FD"/>
    <w:rsid w:val="008D4334"/>
    <w:rsid w:val="008D4465"/>
    <w:rsid w:val="008D454E"/>
    <w:rsid w:val="008D4742"/>
    <w:rsid w:val="008D4941"/>
    <w:rsid w:val="008D4D37"/>
    <w:rsid w:val="008D4DE5"/>
    <w:rsid w:val="008D4EEA"/>
    <w:rsid w:val="008D511F"/>
    <w:rsid w:val="008D51A0"/>
    <w:rsid w:val="008D51BA"/>
    <w:rsid w:val="008D51E5"/>
    <w:rsid w:val="008D52CB"/>
    <w:rsid w:val="008D53CC"/>
    <w:rsid w:val="008D559C"/>
    <w:rsid w:val="008D56C5"/>
    <w:rsid w:val="008D5940"/>
    <w:rsid w:val="008D5B36"/>
    <w:rsid w:val="008D5B70"/>
    <w:rsid w:val="008D6000"/>
    <w:rsid w:val="008D61EB"/>
    <w:rsid w:val="008D634F"/>
    <w:rsid w:val="008D63E7"/>
    <w:rsid w:val="008D6603"/>
    <w:rsid w:val="008D69BE"/>
    <w:rsid w:val="008D6F59"/>
    <w:rsid w:val="008D7077"/>
    <w:rsid w:val="008D70FB"/>
    <w:rsid w:val="008D7164"/>
    <w:rsid w:val="008D74AB"/>
    <w:rsid w:val="008D7739"/>
    <w:rsid w:val="008D7A14"/>
    <w:rsid w:val="008D7C00"/>
    <w:rsid w:val="008D7C1F"/>
    <w:rsid w:val="008D7C5E"/>
    <w:rsid w:val="008E0016"/>
    <w:rsid w:val="008E0212"/>
    <w:rsid w:val="008E02D3"/>
    <w:rsid w:val="008E034C"/>
    <w:rsid w:val="008E039A"/>
    <w:rsid w:val="008E0445"/>
    <w:rsid w:val="008E04F0"/>
    <w:rsid w:val="008E052C"/>
    <w:rsid w:val="008E085B"/>
    <w:rsid w:val="008E0B30"/>
    <w:rsid w:val="008E0D94"/>
    <w:rsid w:val="008E1090"/>
    <w:rsid w:val="008E1094"/>
    <w:rsid w:val="008E1559"/>
    <w:rsid w:val="008E166C"/>
    <w:rsid w:val="008E1886"/>
    <w:rsid w:val="008E19B7"/>
    <w:rsid w:val="008E19C9"/>
    <w:rsid w:val="008E1B5B"/>
    <w:rsid w:val="008E1DB5"/>
    <w:rsid w:val="008E1DB8"/>
    <w:rsid w:val="008E1FB5"/>
    <w:rsid w:val="008E2362"/>
    <w:rsid w:val="008E29C4"/>
    <w:rsid w:val="008E2A64"/>
    <w:rsid w:val="008E2D15"/>
    <w:rsid w:val="008E2E47"/>
    <w:rsid w:val="008E2E5C"/>
    <w:rsid w:val="008E30BC"/>
    <w:rsid w:val="008E332B"/>
    <w:rsid w:val="008E345B"/>
    <w:rsid w:val="008E3485"/>
    <w:rsid w:val="008E34E6"/>
    <w:rsid w:val="008E3952"/>
    <w:rsid w:val="008E3C39"/>
    <w:rsid w:val="008E3DA7"/>
    <w:rsid w:val="008E3EEB"/>
    <w:rsid w:val="008E3F65"/>
    <w:rsid w:val="008E408C"/>
    <w:rsid w:val="008E43EB"/>
    <w:rsid w:val="008E4929"/>
    <w:rsid w:val="008E4AA8"/>
    <w:rsid w:val="008E4BA9"/>
    <w:rsid w:val="008E4DE6"/>
    <w:rsid w:val="008E4E44"/>
    <w:rsid w:val="008E4EEE"/>
    <w:rsid w:val="008E4F3A"/>
    <w:rsid w:val="008E4FD5"/>
    <w:rsid w:val="008E5116"/>
    <w:rsid w:val="008E53E6"/>
    <w:rsid w:val="008E5452"/>
    <w:rsid w:val="008E5493"/>
    <w:rsid w:val="008E5539"/>
    <w:rsid w:val="008E57D3"/>
    <w:rsid w:val="008E587A"/>
    <w:rsid w:val="008E58C0"/>
    <w:rsid w:val="008E5B6A"/>
    <w:rsid w:val="008E5BCA"/>
    <w:rsid w:val="008E5D31"/>
    <w:rsid w:val="008E5E11"/>
    <w:rsid w:val="008E5EC1"/>
    <w:rsid w:val="008E5FB9"/>
    <w:rsid w:val="008E6510"/>
    <w:rsid w:val="008E65C7"/>
    <w:rsid w:val="008E6719"/>
    <w:rsid w:val="008E6DE2"/>
    <w:rsid w:val="008E72D5"/>
    <w:rsid w:val="008E7311"/>
    <w:rsid w:val="008E73BB"/>
    <w:rsid w:val="008E7647"/>
    <w:rsid w:val="008E79EB"/>
    <w:rsid w:val="008E7BB2"/>
    <w:rsid w:val="008E7F5D"/>
    <w:rsid w:val="008F00CC"/>
    <w:rsid w:val="008F0502"/>
    <w:rsid w:val="008F084A"/>
    <w:rsid w:val="008F0A85"/>
    <w:rsid w:val="008F0CF4"/>
    <w:rsid w:val="008F1081"/>
    <w:rsid w:val="008F12DE"/>
    <w:rsid w:val="008F14F5"/>
    <w:rsid w:val="008F172E"/>
    <w:rsid w:val="008F1846"/>
    <w:rsid w:val="008F1891"/>
    <w:rsid w:val="008F1909"/>
    <w:rsid w:val="008F195B"/>
    <w:rsid w:val="008F1AF3"/>
    <w:rsid w:val="008F1B66"/>
    <w:rsid w:val="008F1C6A"/>
    <w:rsid w:val="008F1D24"/>
    <w:rsid w:val="008F1FDA"/>
    <w:rsid w:val="008F2067"/>
    <w:rsid w:val="008F2479"/>
    <w:rsid w:val="008F24D3"/>
    <w:rsid w:val="008F2721"/>
    <w:rsid w:val="008F28A4"/>
    <w:rsid w:val="008F2AE7"/>
    <w:rsid w:val="008F2DD9"/>
    <w:rsid w:val="008F2EF7"/>
    <w:rsid w:val="008F2F5F"/>
    <w:rsid w:val="008F303D"/>
    <w:rsid w:val="008F32B7"/>
    <w:rsid w:val="008F33E4"/>
    <w:rsid w:val="008F36FE"/>
    <w:rsid w:val="008F3909"/>
    <w:rsid w:val="008F3CCC"/>
    <w:rsid w:val="008F3ED7"/>
    <w:rsid w:val="008F40F3"/>
    <w:rsid w:val="008F4328"/>
    <w:rsid w:val="008F43D5"/>
    <w:rsid w:val="008F4455"/>
    <w:rsid w:val="008F46E4"/>
    <w:rsid w:val="008F4BF4"/>
    <w:rsid w:val="008F4C75"/>
    <w:rsid w:val="008F4F0F"/>
    <w:rsid w:val="008F520E"/>
    <w:rsid w:val="008F53DD"/>
    <w:rsid w:val="008F55D1"/>
    <w:rsid w:val="008F5793"/>
    <w:rsid w:val="008F585B"/>
    <w:rsid w:val="008F59D5"/>
    <w:rsid w:val="008F5A55"/>
    <w:rsid w:val="008F5CD2"/>
    <w:rsid w:val="008F5E3D"/>
    <w:rsid w:val="008F620C"/>
    <w:rsid w:val="008F6745"/>
    <w:rsid w:val="008F67D7"/>
    <w:rsid w:val="008F694C"/>
    <w:rsid w:val="008F6A45"/>
    <w:rsid w:val="008F6B15"/>
    <w:rsid w:val="008F6C85"/>
    <w:rsid w:val="008F6D23"/>
    <w:rsid w:val="008F6FC1"/>
    <w:rsid w:val="008F7486"/>
    <w:rsid w:val="008F751F"/>
    <w:rsid w:val="008F7648"/>
    <w:rsid w:val="008F7883"/>
    <w:rsid w:val="008F7926"/>
    <w:rsid w:val="008F797E"/>
    <w:rsid w:val="008F79B2"/>
    <w:rsid w:val="008F7AA4"/>
    <w:rsid w:val="008F7BDD"/>
    <w:rsid w:val="008F7BFC"/>
    <w:rsid w:val="008F7CE7"/>
    <w:rsid w:val="008F7ECF"/>
    <w:rsid w:val="0090000D"/>
    <w:rsid w:val="0090059A"/>
    <w:rsid w:val="00900619"/>
    <w:rsid w:val="00900673"/>
    <w:rsid w:val="00900722"/>
    <w:rsid w:val="00900978"/>
    <w:rsid w:val="00900991"/>
    <w:rsid w:val="00900A37"/>
    <w:rsid w:val="00900D98"/>
    <w:rsid w:val="0090110D"/>
    <w:rsid w:val="009013B6"/>
    <w:rsid w:val="00901400"/>
    <w:rsid w:val="009014D6"/>
    <w:rsid w:val="009015C1"/>
    <w:rsid w:val="009015F9"/>
    <w:rsid w:val="0090171D"/>
    <w:rsid w:val="009018EE"/>
    <w:rsid w:val="009019B3"/>
    <w:rsid w:val="00901E76"/>
    <w:rsid w:val="0090236A"/>
    <w:rsid w:val="009023A0"/>
    <w:rsid w:val="00902439"/>
    <w:rsid w:val="00902488"/>
    <w:rsid w:val="0090253E"/>
    <w:rsid w:val="009025BA"/>
    <w:rsid w:val="00902671"/>
    <w:rsid w:val="009026A3"/>
    <w:rsid w:val="009029A6"/>
    <w:rsid w:val="00902A36"/>
    <w:rsid w:val="00902A4D"/>
    <w:rsid w:val="00902B5C"/>
    <w:rsid w:val="00902BA0"/>
    <w:rsid w:val="00902BF8"/>
    <w:rsid w:val="00902F05"/>
    <w:rsid w:val="00902F6A"/>
    <w:rsid w:val="0090311C"/>
    <w:rsid w:val="009034C8"/>
    <w:rsid w:val="0090372A"/>
    <w:rsid w:val="00903A16"/>
    <w:rsid w:val="00903B9B"/>
    <w:rsid w:val="00903BCE"/>
    <w:rsid w:val="00903D44"/>
    <w:rsid w:val="00904091"/>
    <w:rsid w:val="009040E3"/>
    <w:rsid w:val="00904114"/>
    <w:rsid w:val="00904573"/>
    <w:rsid w:val="009046AC"/>
    <w:rsid w:val="009046D5"/>
    <w:rsid w:val="00904768"/>
    <w:rsid w:val="0090479E"/>
    <w:rsid w:val="009048F5"/>
    <w:rsid w:val="0090490F"/>
    <w:rsid w:val="00904978"/>
    <w:rsid w:val="00904A75"/>
    <w:rsid w:val="00904CDD"/>
    <w:rsid w:val="00904E67"/>
    <w:rsid w:val="00904EB3"/>
    <w:rsid w:val="0090525C"/>
    <w:rsid w:val="009052FD"/>
    <w:rsid w:val="009054B0"/>
    <w:rsid w:val="009054F5"/>
    <w:rsid w:val="0090570F"/>
    <w:rsid w:val="00905A13"/>
    <w:rsid w:val="00905EBF"/>
    <w:rsid w:val="00906220"/>
    <w:rsid w:val="00906226"/>
    <w:rsid w:val="00906236"/>
    <w:rsid w:val="00906420"/>
    <w:rsid w:val="009065D9"/>
    <w:rsid w:val="00906617"/>
    <w:rsid w:val="009068E6"/>
    <w:rsid w:val="00906954"/>
    <w:rsid w:val="00906A82"/>
    <w:rsid w:val="00906B1D"/>
    <w:rsid w:val="00906FC2"/>
    <w:rsid w:val="00907116"/>
    <w:rsid w:val="00907160"/>
    <w:rsid w:val="00907211"/>
    <w:rsid w:val="0090725C"/>
    <w:rsid w:val="0090739E"/>
    <w:rsid w:val="00907498"/>
    <w:rsid w:val="009074F6"/>
    <w:rsid w:val="00907911"/>
    <w:rsid w:val="00907AEC"/>
    <w:rsid w:val="00907B91"/>
    <w:rsid w:val="00907BA4"/>
    <w:rsid w:val="00907BD2"/>
    <w:rsid w:val="00910255"/>
    <w:rsid w:val="00910258"/>
    <w:rsid w:val="00910267"/>
    <w:rsid w:val="00910640"/>
    <w:rsid w:val="009107D7"/>
    <w:rsid w:val="0091092F"/>
    <w:rsid w:val="00910EAA"/>
    <w:rsid w:val="00910ED5"/>
    <w:rsid w:val="009111B6"/>
    <w:rsid w:val="009115B0"/>
    <w:rsid w:val="009118C1"/>
    <w:rsid w:val="00911A39"/>
    <w:rsid w:val="00911BF3"/>
    <w:rsid w:val="00911E0E"/>
    <w:rsid w:val="0091234D"/>
    <w:rsid w:val="009124E1"/>
    <w:rsid w:val="0091271A"/>
    <w:rsid w:val="009128E9"/>
    <w:rsid w:val="0091296A"/>
    <w:rsid w:val="00912C89"/>
    <w:rsid w:val="00912C8C"/>
    <w:rsid w:val="00912EA0"/>
    <w:rsid w:val="00912F3D"/>
    <w:rsid w:val="009131C4"/>
    <w:rsid w:val="00913473"/>
    <w:rsid w:val="0091358E"/>
    <w:rsid w:val="0091383E"/>
    <w:rsid w:val="00913B6C"/>
    <w:rsid w:val="00913BCC"/>
    <w:rsid w:val="00913C72"/>
    <w:rsid w:val="00913CAB"/>
    <w:rsid w:val="00913D32"/>
    <w:rsid w:val="00913D7C"/>
    <w:rsid w:val="00913DC9"/>
    <w:rsid w:val="00913E56"/>
    <w:rsid w:val="009141B6"/>
    <w:rsid w:val="00914299"/>
    <w:rsid w:val="00914487"/>
    <w:rsid w:val="009144C0"/>
    <w:rsid w:val="009146E2"/>
    <w:rsid w:val="0091478C"/>
    <w:rsid w:val="009148A2"/>
    <w:rsid w:val="00914F15"/>
    <w:rsid w:val="0091505F"/>
    <w:rsid w:val="009151F8"/>
    <w:rsid w:val="00915204"/>
    <w:rsid w:val="00915271"/>
    <w:rsid w:val="00915358"/>
    <w:rsid w:val="009155AF"/>
    <w:rsid w:val="009156BF"/>
    <w:rsid w:val="00915836"/>
    <w:rsid w:val="00915AF3"/>
    <w:rsid w:val="00915B15"/>
    <w:rsid w:val="00915C24"/>
    <w:rsid w:val="00915D6C"/>
    <w:rsid w:val="00915FD1"/>
    <w:rsid w:val="009160A9"/>
    <w:rsid w:val="009162F3"/>
    <w:rsid w:val="009164B1"/>
    <w:rsid w:val="00916731"/>
    <w:rsid w:val="0091673E"/>
    <w:rsid w:val="009167AB"/>
    <w:rsid w:val="009167CC"/>
    <w:rsid w:val="00916A25"/>
    <w:rsid w:val="00916B3C"/>
    <w:rsid w:val="00916C68"/>
    <w:rsid w:val="00916DE7"/>
    <w:rsid w:val="00916E58"/>
    <w:rsid w:val="00916EC5"/>
    <w:rsid w:val="00916F45"/>
    <w:rsid w:val="009170AF"/>
    <w:rsid w:val="009177D4"/>
    <w:rsid w:val="00917810"/>
    <w:rsid w:val="0091798A"/>
    <w:rsid w:val="00917A49"/>
    <w:rsid w:val="00917AAB"/>
    <w:rsid w:val="00917B46"/>
    <w:rsid w:val="00920031"/>
    <w:rsid w:val="00920059"/>
    <w:rsid w:val="00920063"/>
    <w:rsid w:val="00920201"/>
    <w:rsid w:val="0092039C"/>
    <w:rsid w:val="009206E2"/>
    <w:rsid w:val="00920830"/>
    <w:rsid w:val="009208D1"/>
    <w:rsid w:val="00920EE9"/>
    <w:rsid w:val="00921443"/>
    <w:rsid w:val="0092153F"/>
    <w:rsid w:val="00921646"/>
    <w:rsid w:val="0092178B"/>
    <w:rsid w:val="009217FA"/>
    <w:rsid w:val="009218D3"/>
    <w:rsid w:val="00921923"/>
    <w:rsid w:val="00921A03"/>
    <w:rsid w:val="00921CC0"/>
    <w:rsid w:val="00921DC8"/>
    <w:rsid w:val="00921EDC"/>
    <w:rsid w:val="00921F6B"/>
    <w:rsid w:val="00921FA6"/>
    <w:rsid w:val="00921FBF"/>
    <w:rsid w:val="00922013"/>
    <w:rsid w:val="00922124"/>
    <w:rsid w:val="00922191"/>
    <w:rsid w:val="009221E5"/>
    <w:rsid w:val="009225AB"/>
    <w:rsid w:val="009225DE"/>
    <w:rsid w:val="009228AC"/>
    <w:rsid w:val="00922919"/>
    <w:rsid w:val="00922BF7"/>
    <w:rsid w:val="0092322F"/>
    <w:rsid w:val="009232E3"/>
    <w:rsid w:val="00923457"/>
    <w:rsid w:val="00923666"/>
    <w:rsid w:val="0092382A"/>
    <w:rsid w:val="00923931"/>
    <w:rsid w:val="00923A70"/>
    <w:rsid w:val="00923D65"/>
    <w:rsid w:val="00923E22"/>
    <w:rsid w:val="00923EE7"/>
    <w:rsid w:val="00923F88"/>
    <w:rsid w:val="00924215"/>
    <w:rsid w:val="00924374"/>
    <w:rsid w:val="00924478"/>
    <w:rsid w:val="00924523"/>
    <w:rsid w:val="00924830"/>
    <w:rsid w:val="0092496A"/>
    <w:rsid w:val="00924C3E"/>
    <w:rsid w:val="00924E63"/>
    <w:rsid w:val="00924EFD"/>
    <w:rsid w:val="0092514F"/>
    <w:rsid w:val="0092558C"/>
    <w:rsid w:val="00925614"/>
    <w:rsid w:val="009256F8"/>
    <w:rsid w:val="009257BE"/>
    <w:rsid w:val="00925929"/>
    <w:rsid w:val="00925A44"/>
    <w:rsid w:val="00925C0F"/>
    <w:rsid w:val="00925D6D"/>
    <w:rsid w:val="009262C1"/>
    <w:rsid w:val="009263CC"/>
    <w:rsid w:val="00926471"/>
    <w:rsid w:val="00926604"/>
    <w:rsid w:val="0092678F"/>
    <w:rsid w:val="0092696D"/>
    <w:rsid w:val="00926B31"/>
    <w:rsid w:val="00926B9E"/>
    <w:rsid w:val="0092718E"/>
    <w:rsid w:val="00927308"/>
    <w:rsid w:val="00927D4E"/>
    <w:rsid w:val="009300B4"/>
    <w:rsid w:val="0093020F"/>
    <w:rsid w:val="00930317"/>
    <w:rsid w:val="0093041D"/>
    <w:rsid w:val="009304F3"/>
    <w:rsid w:val="00930656"/>
    <w:rsid w:val="00930771"/>
    <w:rsid w:val="00930880"/>
    <w:rsid w:val="0093090A"/>
    <w:rsid w:val="00930921"/>
    <w:rsid w:val="00930B55"/>
    <w:rsid w:val="00930BE5"/>
    <w:rsid w:val="00930CDB"/>
    <w:rsid w:val="00930FE4"/>
    <w:rsid w:val="00930FE5"/>
    <w:rsid w:val="009310F9"/>
    <w:rsid w:val="00931138"/>
    <w:rsid w:val="009313A3"/>
    <w:rsid w:val="00931750"/>
    <w:rsid w:val="00931A2D"/>
    <w:rsid w:val="00931CA8"/>
    <w:rsid w:val="00931F56"/>
    <w:rsid w:val="00931FB2"/>
    <w:rsid w:val="0093204F"/>
    <w:rsid w:val="00932052"/>
    <w:rsid w:val="009321E9"/>
    <w:rsid w:val="00932306"/>
    <w:rsid w:val="00932378"/>
    <w:rsid w:val="009324D3"/>
    <w:rsid w:val="00932570"/>
    <w:rsid w:val="00932681"/>
    <w:rsid w:val="00932834"/>
    <w:rsid w:val="00932B91"/>
    <w:rsid w:val="00932E6A"/>
    <w:rsid w:val="00932F57"/>
    <w:rsid w:val="00933211"/>
    <w:rsid w:val="009332A4"/>
    <w:rsid w:val="00933568"/>
    <w:rsid w:val="009337F1"/>
    <w:rsid w:val="009339C2"/>
    <w:rsid w:val="00933C28"/>
    <w:rsid w:val="00933ECE"/>
    <w:rsid w:val="00933FFE"/>
    <w:rsid w:val="0093409E"/>
    <w:rsid w:val="0093428C"/>
    <w:rsid w:val="009342A8"/>
    <w:rsid w:val="009342E6"/>
    <w:rsid w:val="0093431D"/>
    <w:rsid w:val="00934794"/>
    <w:rsid w:val="0093483B"/>
    <w:rsid w:val="0093489D"/>
    <w:rsid w:val="00934900"/>
    <w:rsid w:val="00934E62"/>
    <w:rsid w:val="00934FA7"/>
    <w:rsid w:val="00935020"/>
    <w:rsid w:val="0093509C"/>
    <w:rsid w:val="0093557C"/>
    <w:rsid w:val="00935A3E"/>
    <w:rsid w:val="00935B42"/>
    <w:rsid w:val="00935D5E"/>
    <w:rsid w:val="00935E58"/>
    <w:rsid w:val="00935EC7"/>
    <w:rsid w:val="00936268"/>
    <w:rsid w:val="0093630D"/>
    <w:rsid w:val="00936639"/>
    <w:rsid w:val="009367BB"/>
    <w:rsid w:val="00936883"/>
    <w:rsid w:val="00936929"/>
    <w:rsid w:val="00936C40"/>
    <w:rsid w:val="00936C44"/>
    <w:rsid w:val="00936C90"/>
    <w:rsid w:val="00936EE7"/>
    <w:rsid w:val="0093714D"/>
    <w:rsid w:val="00937172"/>
    <w:rsid w:val="00937302"/>
    <w:rsid w:val="00937408"/>
    <w:rsid w:val="009375AE"/>
    <w:rsid w:val="009375E6"/>
    <w:rsid w:val="0093769F"/>
    <w:rsid w:val="009376B5"/>
    <w:rsid w:val="009377DA"/>
    <w:rsid w:val="00937ADF"/>
    <w:rsid w:val="00937B0C"/>
    <w:rsid w:val="00937C10"/>
    <w:rsid w:val="00937CA2"/>
    <w:rsid w:val="00937CB3"/>
    <w:rsid w:val="00937EDA"/>
    <w:rsid w:val="00937EE4"/>
    <w:rsid w:val="00937F9C"/>
    <w:rsid w:val="00937FCB"/>
    <w:rsid w:val="0094001B"/>
    <w:rsid w:val="009401AD"/>
    <w:rsid w:val="00940254"/>
    <w:rsid w:val="009403FC"/>
    <w:rsid w:val="009404BD"/>
    <w:rsid w:val="00940673"/>
    <w:rsid w:val="0094085C"/>
    <w:rsid w:val="00940C11"/>
    <w:rsid w:val="00940DBE"/>
    <w:rsid w:val="00940E97"/>
    <w:rsid w:val="00940F6E"/>
    <w:rsid w:val="00940FE2"/>
    <w:rsid w:val="00940FE7"/>
    <w:rsid w:val="009413B0"/>
    <w:rsid w:val="009415A2"/>
    <w:rsid w:val="0094189B"/>
    <w:rsid w:val="009418AA"/>
    <w:rsid w:val="00941935"/>
    <w:rsid w:val="00941CB2"/>
    <w:rsid w:val="00941F7E"/>
    <w:rsid w:val="0094202F"/>
    <w:rsid w:val="009420E1"/>
    <w:rsid w:val="00942164"/>
    <w:rsid w:val="00942424"/>
    <w:rsid w:val="00942B48"/>
    <w:rsid w:val="00942D95"/>
    <w:rsid w:val="00942E97"/>
    <w:rsid w:val="00942EDA"/>
    <w:rsid w:val="009434D3"/>
    <w:rsid w:val="009434FA"/>
    <w:rsid w:val="00943666"/>
    <w:rsid w:val="009439B2"/>
    <w:rsid w:val="00943C66"/>
    <w:rsid w:val="00943C6D"/>
    <w:rsid w:val="00943F38"/>
    <w:rsid w:val="0094404D"/>
    <w:rsid w:val="0094429B"/>
    <w:rsid w:val="00944473"/>
    <w:rsid w:val="0094464A"/>
    <w:rsid w:val="009446F4"/>
    <w:rsid w:val="009446FA"/>
    <w:rsid w:val="00944983"/>
    <w:rsid w:val="00944C1A"/>
    <w:rsid w:val="00944C24"/>
    <w:rsid w:val="00944EF2"/>
    <w:rsid w:val="00944FD3"/>
    <w:rsid w:val="009455F8"/>
    <w:rsid w:val="00945717"/>
    <w:rsid w:val="0094572A"/>
    <w:rsid w:val="009457D9"/>
    <w:rsid w:val="0094591C"/>
    <w:rsid w:val="00945A95"/>
    <w:rsid w:val="00945D08"/>
    <w:rsid w:val="00945E44"/>
    <w:rsid w:val="00946141"/>
    <w:rsid w:val="009461D2"/>
    <w:rsid w:val="0094638E"/>
    <w:rsid w:val="009463E3"/>
    <w:rsid w:val="009466AC"/>
    <w:rsid w:val="0094693D"/>
    <w:rsid w:val="00946A1A"/>
    <w:rsid w:val="00946A29"/>
    <w:rsid w:val="00946AFF"/>
    <w:rsid w:val="00946B2C"/>
    <w:rsid w:val="00946B2F"/>
    <w:rsid w:val="00946CB7"/>
    <w:rsid w:val="00946D0C"/>
    <w:rsid w:val="00946D51"/>
    <w:rsid w:val="00947007"/>
    <w:rsid w:val="009473C9"/>
    <w:rsid w:val="0094787E"/>
    <w:rsid w:val="009479EA"/>
    <w:rsid w:val="00947A80"/>
    <w:rsid w:val="00947ACF"/>
    <w:rsid w:val="00947FD8"/>
    <w:rsid w:val="0095029A"/>
    <w:rsid w:val="0095044A"/>
    <w:rsid w:val="00950491"/>
    <w:rsid w:val="00950504"/>
    <w:rsid w:val="009505FA"/>
    <w:rsid w:val="009506A3"/>
    <w:rsid w:val="00950841"/>
    <w:rsid w:val="009508D0"/>
    <w:rsid w:val="00950D27"/>
    <w:rsid w:val="00950F10"/>
    <w:rsid w:val="00951015"/>
    <w:rsid w:val="00951364"/>
    <w:rsid w:val="00951404"/>
    <w:rsid w:val="009515C3"/>
    <w:rsid w:val="0095184E"/>
    <w:rsid w:val="0095196A"/>
    <w:rsid w:val="0095196C"/>
    <w:rsid w:val="00951B11"/>
    <w:rsid w:val="00951B1D"/>
    <w:rsid w:val="00951B96"/>
    <w:rsid w:val="00951D2F"/>
    <w:rsid w:val="00951EB4"/>
    <w:rsid w:val="009520E7"/>
    <w:rsid w:val="00952120"/>
    <w:rsid w:val="00952468"/>
    <w:rsid w:val="00952589"/>
    <w:rsid w:val="0095268F"/>
    <w:rsid w:val="009529B4"/>
    <w:rsid w:val="009529CA"/>
    <w:rsid w:val="00952E78"/>
    <w:rsid w:val="00952F5E"/>
    <w:rsid w:val="00952FB3"/>
    <w:rsid w:val="009530C1"/>
    <w:rsid w:val="00953184"/>
    <w:rsid w:val="00953221"/>
    <w:rsid w:val="00953240"/>
    <w:rsid w:val="00953312"/>
    <w:rsid w:val="00953991"/>
    <w:rsid w:val="00953B3C"/>
    <w:rsid w:val="00953B7E"/>
    <w:rsid w:val="00953D78"/>
    <w:rsid w:val="00954060"/>
    <w:rsid w:val="0095420D"/>
    <w:rsid w:val="009545DF"/>
    <w:rsid w:val="009546BC"/>
    <w:rsid w:val="00954A01"/>
    <w:rsid w:val="00954A36"/>
    <w:rsid w:val="00954AF7"/>
    <w:rsid w:val="00954C34"/>
    <w:rsid w:val="00954E0B"/>
    <w:rsid w:val="00955074"/>
    <w:rsid w:val="00955210"/>
    <w:rsid w:val="009555D4"/>
    <w:rsid w:val="0095577E"/>
    <w:rsid w:val="00955D20"/>
    <w:rsid w:val="00955EC8"/>
    <w:rsid w:val="00955F12"/>
    <w:rsid w:val="00956194"/>
    <w:rsid w:val="009563D6"/>
    <w:rsid w:val="00956A7F"/>
    <w:rsid w:val="00956D98"/>
    <w:rsid w:val="009570B0"/>
    <w:rsid w:val="00957286"/>
    <w:rsid w:val="00957339"/>
    <w:rsid w:val="0095743A"/>
    <w:rsid w:val="009574B5"/>
    <w:rsid w:val="0095755A"/>
    <w:rsid w:val="0095757C"/>
    <w:rsid w:val="009579E9"/>
    <w:rsid w:val="00957BCE"/>
    <w:rsid w:val="00957E70"/>
    <w:rsid w:val="00960357"/>
    <w:rsid w:val="009604D2"/>
    <w:rsid w:val="00960569"/>
    <w:rsid w:val="009607BA"/>
    <w:rsid w:val="00960948"/>
    <w:rsid w:val="00960DC6"/>
    <w:rsid w:val="00961236"/>
    <w:rsid w:val="009612FD"/>
    <w:rsid w:val="009613B4"/>
    <w:rsid w:val="009616F1"/>
    <w:rsid w:val="009617CA"/>
    <w:rsid w:val="00961CD5"/>
    <w:rsid w:val="00961D48"/>
    <w:rsid w:val="00961E76"/>
    <w:rsid w:val="00961EA7"/>
    <w:rsid w:val="00961F0F"/>
    <w:rsid w:val="009621B6"/>
    <w:rsid w:val="009624CB"/>
    <w:rsid w:val="009627B6"/>
    <w:rsid w:val="00962B9B"/>
    <w:rsid w:val="00962BDF"/>
    <w:rsid w:val="00963227"/>
    <w:rsid w:val="00963573"/>
    <w:rsid w:val="00963671"/>
    <w:rsid w:val="0096388E"/>
    <w:rsid w:val="009638EA"/>
    <w:rsid w:val="00963A87"/>
    <w:rsid w:val="00963B7B"/>
    <w:rsid w:val="00963B83"/>
    <w:rsid w:val="00963B86"/>
    <w:rsid w:val="00963BAF"/>
    <w:rsid w:val="00963CD2"/>
    <w:rsid w:val="00963DE3"/>
    <w:rsid w:val="00964014"/>
    <w:rsid w:val="00964032"/>
    <w:rsid w:val="0096411B"/>
    <w:rsid w:val="009641F0"/>
    <w:rsid w:val="00964237"/>
    <w:rsid w:val="00964296"/>
    <w:rsid w:val="00964496"/>
    <w:rsid w:val="00964678"/>
    <w:rsid w:val="00964C41"/>
    <w:rsid w:val="00964D91"/>
    <w:rsid w:val="00964D94"/>
    <w:rsid w:val="00964FC0"/>
    <w:rsid w:val="00964FE0"/>
    <w:rsid w:val="00965082"/>
    <w:rsid w:val="009651B4"/>
    <w:rsid w:val="00965513"/>
    <w:rsid w:val="009656A6"/>
    <w:rsid w:val="00965723"/>
    <w:rsid w:val="00965796"/>
    <w:rsid w:val="00965996"/>
    <w:rsid w:val="00965ACD"/>
    <w:rsid w:val="00965CB3"/>
    <w:rsid w:val="009660C4"/>
    <w:rsid w:val="009664BC"/>
    <w:rsid w:val="00966694"/>
    <w:rsid w:val="0096678D"/>
    <w:rsid w:val="00966A41"/>
    <w:rsid w:val="00966A70"/>
    <w:rsid w:val="00966C8B"/>
    <w:rsid w:val="00966EF3"/>
    <w:rsid w:val="00966F6C"/>
    <w:rsid w:val="00966FDE"/>
    <w:rsid w:val="009670A7"/>
    <w:rsid w:val="009671C5"/>
    <w:rsid w:val="0096721F"/>
    <w:rsid w:val="00967265"/>
    <w:rsid w:val="009676F9"/>
    <w:rsid w:val="00967882"/>
    <w:rsid w:val="0096798E"/>
    <w:rsid w:val="009679A5"/>
    <w:rsid w:val="00967B12"/>
    <w:rsid w:val="00967DF1"/>
    <w:rsid w:val="00967F3D"/>
    <w:rsid w:val="00970427"/>
    <w:rsid w:val="009706BF"/>
    <w:rsid w:val="0097071A"/>
    <w:rsid w:val="009708F4"/>
    <w:rsid w:val="00970AC0"/>
    <w:rsid w:val="00970C5F"/>
    <w:rsid w:val="00970DC5"/>
    <w:rsid w:val="00970EF8"/>
    <w:rsid w:val="00970F15"/>
    <w:rsid w:val="0097100C"/>
    <w:rsid w:val="009710E1"/>
    <w:rsid w:val="009714CC"/>
    <w:rsid w:val="00971AF6"/>
    <w:rsid w:val="00971C56"/>
    <w:rsid w:val="00971D1A"/>
    <w:rsid w:val="00971EB2"/>
    <w:rsid w:val="00972109"/>
    <w:rsid w:val="00972142"/>
    <w:rsid w:val="00972295"/>
    <w:rsid w:val="009723D6"/>
    <w:rsid w:val="009724E6"/>
    <w:rsid w:val="009725B2"/>
    <w:rsid w:val="00972A72"/>
    <w:rsid w:val="00972A94"/>
    <w:rsid w:val="00972B57"/>
    <w:rsid w:val="00972E37"/>
    <w:rsid w:val="0097312F"/>
    <w:rsid w:val="0097324B"/>
    <w:rsid w:val="009732CA"/>
    <w:rsid w:val="009735DF"/>
    <w:rsid w:val="009735FF"/>
    <w:rsid w:val="009737B3"/>
    <w:rsid w:val="009737DE"/>
    <w:rsid w:val="009739BA"/>
    <w:rsid w:val="00973C8B"/>
    <w:rsid w:val="00973CDE"/>
    <w:rsid w:val="00973EC3"/>
    <w:rsid w:val="00974433"/>
    <w:rsid w:val="00974446"/>
    <w:rsid w:val="0097470A"/>
    <w:rsid w:val="009748A3"/>
    <w:rsid w:val="00974A20"/>
    <w:rsid w:val="00974B35"/>
    <w:rsid w:val="00974B9D"/>
    <w:rsid w:val="00974BB2"/>
    <w:rsid w:val="00974C74"/>
    <w:rsid w:val="00975060"/>
    <w:rsid w:val="009754D7"/>
    <w:rsid w:val="00975639"/>
    <w:rsid w:val="00975780"/>
    <w:rsid w:val="009758BF"/>
    <w:rsid w:val="0097597C"/>
    <w:rsid w:val="009759F3"/>
    <w:rsid w:val="00975B7D"/>
    <w:rsid w:val="0097613E"/>
    <w:rsid w:val="00976245"/>
    <w:rsid w:val="009764BF"/>
    <w:rsid w:val="009764C3"/>
    <w:rsid w:val="009764DD"/>
    <w:rsid w:val="009766D3"/>
    <w:rsid w:val="0097683F"/>
    <w:rsid w:val="00976931"/>
    <w:rsid w:val="0097696F"/>
    <w:rsid w:val="00976986"/>
    <w:rsid w:val="00976C80"/>
    <w:rsid w:val="00976D33"/>
    <w:rsid w:val="00976E61"/>
    <w:rsid w:val="00976FE0"/>
    <w:rsid w:val="009771D4"/>
    <w:rsid w:val="009774BE"/>
    <w:rsid w:val="009775EE"/>
    <w:rsid w:val="009776C4"/>
    <w:rsid w:val="00977949"/>
    <w:rsid w:val="0097795F"/>
    <w:rsid w:val="00977A4B"/>
    <w:rsid w:val="00977B73"/>
    <w:rsid w:val="00977E4E"/>
    <w:rsid w:val="00977E4F"/>
    <w:rsid w:val="00980281"/>
    <w:rsid w:val="00980376"/>
    <w:rsid w:val="00980597"/>
    <w:rsid w:val="009809CB"/>
    <w:rsid w:val="00980A2F"/>
    <w:rsid w:val="00980C5E"/>
    <w:rsid w:val="00980C6F"/>
    <w:rsid w:val="00980CE1"/>
    <w:rsid w:val="00980E51"/>
    <w:rsid w:val="00980F36"/>
    <w:rsid w:val="009810D2"/>
    <w:rsid w:val="009811A4"/>
    <w:rsid w:val="00981218"/>
    <w:rsid w:val="009812BC"/>
    <w:rsid w:val="009814F6"/>
    <w:rsid w:val="0098194D"/>
    <w:rsid w:val="00981A08"/>
    <w:rsid w:val="00981AFD"/>
    <w:rsid w:val="00981B3C"/>
    <w:rsid w:val="00981B5B"/>
    <w:rsid w:val="00981E4E"/>
    <w:rsid w:val="00981EEE"/>
    <w:rsid w:val="00981F28"/>
    <w:rsid w:val="00981F2C"/>
    <w:rsid w:val="00982206"/>
    <w:rsid w:val="00982439"/>
    <w:rsid w:val="009826A1"/>
    <w:rsid w:val="0098270A"/>
    <w:rsid w:val="009829A1"/>
    <w:rsid w:val="00982A8E"/>
    <w:rsid w:val="00982ACD"/>
    <w:rsid w:val="00982B38"/>
    <w:rsid w:val="00982DEB"/>
    <w:rsid w:val="00982ED6"/>
    <w:rsid w:val="009830D8"/>
    <w:rsid w:val="009831AC"/>
    <w:rsid w:val="00983309"/>
    <w:rsid w:val="00983336"/>
    <w:rsid w:val="00983657"/>
    <w:rsid w:val="00983777"/>
    <w:rsid w:val="009838F9"/>
    <w:rsid w:val="00983919"/>
    <w:rsid w:val="0098398B"/>
    <w:rsid w:val="009839F8"/>
    <w:rsid w:val="00983AE8"/>
    <w:rsid w:val="00983D8D"/>
    <w:rsid w:val="00984341"/>
    <w:rsid w:val="00984738"/>
    <w:rsid w:val="0098476C"/>
    <w:rsid w:val="00984979"/>
    <w:rsid w:val="00984F96"/>
    <w:rsid w:val="0098522A"/>
    <w:rsid w:val="00985444"/>
    <w:rsid w:val="0098547B"/>
    <w:rsid w:val="009854BC"/>
    <w:rsid w:val="00985527"/>
    <w:rsid w:val="009855E8"/>
    <w:rsid w:val="00985784"/>
    <w:rsid w:val="009859E2"/>
    <w:rsid w:val="009859FC"/>
    <w:rsid w:val="00985D3A"/>
    <w:rsid w:val="00986368"/>
    <w:rsid w:val="00986398"/>
    <w:rsid w:val="00986463"/>
    <w:rsid w:val="009865C2"/>
    <w:rsid w:val="00986821"/>
    <w:rsid w:val="009868DA"/>
    <w:rsid w:val="0098691C"/>
    <w:rsid w:val="00986978"/>
    <w:rsid w:val="00986BEF"/>
    <w:rsid w:val="00986F0B"/>
    <w:rsid w:val="0098700E"/>
    <w:rsid w:val="0098745F"/>
    <w:rsid w:val="009874C2"/>
    <w:rsid w:val="00987636"/>
    <w:rsid w:val="00987B85"/>
    <w:rsid w:val="00987C97"/>
    <w:rsid w:val="00987E57"/>
    <w:rsid w:val="00987F2C"/>
    <w:rsid w:val="0099009A"/>
    <w:rsid w:val="00990129"/>
    <w:rsid w:val="009901D0"/>
    <w:rsid w:val="0099040F"/>
    <w:rsid w:val="00990427"/>
    <w:rsid w:val="009905F3"/>
    <w:rsid w:val="009906AD"/>
    <w:rsid w:val="0099070E"/>
    <w:rsid w:val="0099075A"/>
    <w:rsid w:val="00990906"/>
    <w:rsid w:val="00990973"/>
    <w:rsid w:val="00990A3E"/>
    <w:rsid w:val="00990B05"/>
    <w:rsid w:val="00990C0B"/>
    <w:rsid w:val="00991288"/>
    <w:rsid w:val="00991558"/>
    <w:rsid w:val="0099162C"/>
    <w:rsid w:val="009917DB"/>
    <w:rsid w:val="0099189B"/>
    <w:rsid w:val="00991AA4"/>
    <w:rsid w:val="00991B81"/>
    <w:rsid w:val="00991C5F"/>
    <w:rsid w:val="00991CFD"/>
    <w:rsid w:val="009922B5"/>
    <w:rsid w:val="009922D6"/>
    <w:rsid w:val="00992491"/>
    <w:rsid w:val="00992553"/>
    <w:rsid w:val="00992834"/>
    <w:rsid w:val="009928EC"/>
    <w:rsid w:val="00992BC1"/>
    <w:rsid w:val="00992DF8"/>
    <w:rsid w:val="00992F62"/>
    <w:rsid w:val="00992FED"/>
    <w:rsid w:val="00993078"/>
    <w:rsid w:val="0099337D"/>
    <w:rsid w:val="00993390"/>
    <w:rsid w:val="009934C9"/>
    <w:rsid w:val="0099370D"/>
    <w:rsid w:val="009937F3"/>
    <w:rsid w:val="00993872"/>
    <w:rsid w:val="009939AB"/>
    <w:rsid w:val="00993B4C"/>
    <w:rsid w:val="00993B78"/>
    <w:rsid w:val="00993BCA"/>
    <w:rsid w:val="00993F0D"/>
    <w:rsid w:val="00993F64"/>
    <w:rsid w:val="00993F91"/>
    <w:rsid w:val="00993FD3"/>
    <w:rsid w:val="009940D1"/>
    <w:rsid w:val="009940F3"/>
    <w:rsid w:val="0099410A"/>
    <w:rsid w:val="009941A9"/>
    <w:rsid w:val="009941B7"/>
    <w:rsid w:val="009941B9"/>
    <w:rsid w:val="00994309"/>
    <w:rsid w:val="00994361"/>
    <w:rsid w:val="00994461"/>
    <w:rsid w:val="00994473"/>
    <w:rsid w:val="00994620"/>
    <w:rsid w:val="00994672"/>
    <w:rsid w:val="009946AE"/>
    <w:rsid w:val="00994997"/>
    <w:rsid w:val="009949EC"/>
    <w:rsid w:val="00994A09"/>
    <w:rsid w:val="00994AE8"/>
    <w:rsid w:val="00994B98"/>
    <w:rsid w:val="00994EE2"/>
    <w:rsid w:val="00994FCF"/>
    <w:rsid w:val="0099505B"/>
    <w:rsid w:val="009951AC"/>
    <w:rsid w:val="009951B4"/>
    <w:rsid w:val="009951C8"/>
    <w:rsid w:val="00995361"/>
    <w:rsid w:val="009953CE"/>
    <w:rsid w:val="00995642"/>
    <w:rsid w:val="00995704"/>
    <w:rsid w:val="009957D6"/>
    <w:rsid w:val="00995BD3"/>
    <w:rsid w:val="00995C16"/>
    <w:rsid w:val="00995CDF"/>
    <w:rsid w:val="00995DD0"/>
    <w:rsid w:val="00995E02"/>
    <w:rsid w:val="00995E75"/>
    <w:rsid w:val="00995F3B"/>
    <w:rsid w:val="009960F7"/>
    <w:rsid w:val="009961A2"/>
    <w:rsid w:val="00996217"/>
    <w:rsid w:val="009964F1"/>
    <w:rsid w:val="00996744"/>
    <w:rsid w:val="00996903"/>
    <w:rsid w:val="00996A6B"/>
    <w:rsid w:val="00996AD3"/>
    <w:rsid w:val="00996B72"/>
    <w:rsid w:val="00996D6E"/>
    <w:rsid w:val="00996EC4"/>
    <w:rsid w:val="00997225"/>
    <w:rsid w:val="009976BD"/>
    <w:rsid w:val="009979EC"/>
    <w:rsid w:val="00997D10"/>
    <w:rsid w:val="00997F0E"/>
    <w:rsid w:val="009A01F5"/>
    <w:rsid w:val="009A030B"/>
    <w:rsid w:val="009A0469"/>
    <w:rsid w:val="009A0731"/>
    <w:rsid w:val="009A0878"/>
    <w:rsid w:val="009A0907"/>
    <w:rsid w:val="009A09E8"/>
    <w:rsid w:val="009A0A2F"/>
    <w:rsid w:val="009A0ADE"/>
    <w:rsid w:val="009A0B97"/>
    <w:rsid w:val="009A0D8D"/>
    <w:rsid w:val="009A0E8E"/>
    <w:rsid w:val="009A0EDD"/>
    <w:rsid w:val="009A0F67"/>
    <w:rsid w:val="009A0FE8"/>
    <w:rsid w:val="009A100B"/>
    <w:rsid w:val="009A11AA"/>
    <w:rsid w:val="009A140B"/>
    <w:rsid w:val="009A1708"/>
    <w:rsid w:val="009A18C2"/>
    <w:rsid w:val="009A1A85"/>
    <w:rsid w:val="009A1B67"/>
    <w:rsid w:val="009A1B70"/>
    <w:rsid w:val="009A1C7A"/>
    <w:rsid w:val="009A1C8F"/>
    <w:rsid w:val="009A1CB4"/>
    <w:rsid w:val="009A1DDA"/>
    <w:rsid w:val="009A1E7E"/>
    <w:rsid w:val="009A1FD6"/>
    <w:rsid w:val="009A2240"/>
    <w:rsid w:val="009A236A"/>
    <w:rsid w:val="009A2419"/>
    <w:rsid w:val="009A24AB"/>
    <w:rsid w:val="009A27D7"/>
    <w:rsid w:val="009A2894"/>
    <w:rsid w:val="009A29BC"/>
    <w:rsid w:val="009A2A31"/>
    <w:rsid w:val="009A2A7C"/>
    <w:rsid w:val="009A2C43"/>
    <w:rsid w:val="009A2CF7"/>
    <w:rsid w:val="009A2E32"/>
    <w:rsid w:val="009A2E4A"/>
    <w:rsid w:val="009A2EB3"/>
    <w:rsid w:val="009A3049"/>
    <w:rsid w:val="009A350B"/>
    <w:rsid w:val="009A3523"/>
    <w:rsid w:val="009A3635"/>
    <w:rsid w:val="009A36C8"/>
    <w:rsid w:val="009A36E0"/>
    <w:rsid w:val="009A37E4"/>
    <w:rsid w:val="009A3848"/>
    <w:rsid w:val="009A3AC8"/>
    <w:rsid w:val="009A3BC3"/>
    <w:rsid w:val="009A3C8F"/>
    <w:rsid w:val="009A3D5A"/>
    <w:rsid w:val="009A3D7E"/>
    <w:rsid w:val="009A40BF"/>
    <w:rsid w:val="009A423E"/>
    <w:rsid w:val="009A433C"/>
    <w:rsid w:val="009A445B"/>
    <w:rsid w:val="009A44CC"/>
    <w:rsid w:val="009A4550"/>
    <w:rsid w:val="009A459C"/>
    <w:rsid w:val="009A46A1"/>
    <w:rsid w:val="009A46D9"/>
    <w:rsid w:val="009A4AEE"/>
    <w:rsid w:val="009A4C78"/>
    <w:rsid w:val="009A4D59"/>
    <w:rsid w:val="009A4F48"/>
    <w:rsid w:val="009A4FB1"/>
    <w:rsid w:val="009A52C9"/>
    <w:rsid w:val="009A53A7"/>
    <w:rsid w:val="009A53D5"/>
    <w:rsid w:val="009A5721"/>
    <w:rsid w:val="009A5A11"/>
    <w:rsid w:val="009A5C0B"/>
    <w:rsid w:val="009A5C1B"/>
    <w:rsid w:val="009A5D42"/>
    <w:rsid w:val="009A5F3D"/>
    <w:rsid w:val="009A60F5"/>
    <w:rsid w:val="009A614C"/>
    <w:rsid w:val="009A618B"/>
    <w:rsid w:val="009A6327"/>
    <w:rsid w:val="009A6433"/>
    <w:rsid w:val="009A64CD"/>
    <w:rsid w:val="009A6849"/>
    <w:rsid w:val="009A6C3A"/>
    <w:rsid w:val="009A6CAE"/>
    <w:rsid w:val="009A6E6B"/>
    <w:rsid w:val="009A6EFA"/>
    <w:rsid w:val="009A6F05"/>
    <w:rsid w:val="009A72E0"/>
    <w:rsid w:val="009A7353"/>
    <w:rsid w:val="009A7632"/>
    <w:rsid w:val="009A767D"/>
    <w:rsid w:val="009A76C1"/>
    <w:rsid w:val="009A7735"/>
    <w:rsid w:val="009A77EE"/>
    <w:rsid w:val="009A7D83"/>
    <w:rsid w:val="009A7DD6"/>
    <w:rsid w:val="009A7DEF"/>
    <w:rsid w:val="009A7E7B"/>
    <w:rsid w:val="009A7E8D"/>
    <w:rsid w:val="009B0075"/>
    <w:rsid w:val="009B02AB"/>
    <w:rsid w:val="009B02D6"/>
    <w:rsid w:val="009B02E8"/>
    <w:rsid w:val="009B044B"/>
    <w:rsid w:val="009B0562"/>
    <w:rsid w:val="009B06F4"/>
    <w:rsid w:val="009B070F"/>
    <w:rsid w:val="009B071B"/>
    <w:rsid w:val="009B0932"/>
    <w:rsid w:val="009B0B37"/>
    <w:rsid w:val="009B0E34"/>
    <w:rsid w:val="009B1118"/>
    <w:rsid w:val="009B1286"/>
    <w:rsid w:val="009B129F"/>
    <w:rsid w:val="009B1318"/>
    <w:rsid w:val="009B1413"/>
    <w:rsid w:val="009B17CE"/>
    <w:rsid w:val="009B18AF"/>
    <w:rsid w:val="009B19D6"/>
    <w:rsid w:val="009B1A94"/>
    <w:rsid w:val="009B1ADB"/>
    <w:rsid w:val="009B1D62"/>
    <w:rsid w:val="009B1DE2"/>
    <w:rsid w:val="009B21F2"/>
    <w:rsid w:val="009B227A"/>
    <w:rsid w:val="009B294B"/>
    <w:rsid w:val="009B2BFB"/>
    <w:rsid w:val="009B2C5E"/>
    <w:rsid w:val="009B2F08"/>
    <w:rsid w:val="009B2F9C"/>
    <w:rsid w:val="009B306F"/>
    <w:rsid w:val="009B3127"/>
    <w:rsid w:val="009B3183"/>
    <w:rsid w:val="009B31F8"/>
    <w:rsid w:val="009B3229"/>
    <w:rsid w:val="009B3360"/>
    <w:rsid w:val="009B3780"/>
    <w:rsid w:val="009B3A6B"/>
    <w:rsid w:val="009B3CD7"/>
    <w:rsid w:val="009B3E24"/>
    <w:rsid w:val="009B3E74"/>
    <w:rsid w:val="009B3F1D"/>
    <w:rsid w:val="009B4198"/>
    <w:rsid w:val="009B41D1"/>
    <w:rsid w:val="009B41D5"/>
    <w:rsid w:val="009B44B8"/>
    <w:rsid w:val="009B44EA"/>
    <w:rsid w:val="009B466B"/>
    <w:rsid w:val="009B47FC"/>
    <w:rsid w:val="009B4821"/>
    <w:rsid w:val="009B4AAE"/>
    <w:rsid w:val="009B5008"/>
    <w:rsid w:val="009B50B7"/>
    <w:rsid w:val="009B516C"/>
    <w:rsid w:val="009B52BE"/>
    <w:rsid w:val="009B52C4"/>
    <w:rsid w:val="009B5666"/>
    <w:rsid w:val="009B5921"/>
    <w:rsid w:val="009B64A8"/>
    <w:rsid w:val="009B66A8"/>
    <w:rsid w:val="009B6824"/>
    <w:rsid w:val="009B697C"/>
    <w:rsid w:val="009B6985"/>
    <w:rsid w:val="009B6BB5"/>
    <w:rsid w:val="009B7D16"/>
    <w:rsid w:val="009C01A7"/>
    <w:rsid w:val="009C030A"/>
    <w:rsid w:val="009C044C"/>
    <w:rsid w:val="009C068A"/>
    <w:rsid w:val="009C06A6"/>
    <w:rsid w:val="009C06BF"/>
    <w:rsid w:val="009C0902"/>
    <w:rsid w:val="009C0E40"/>
    <w:rsid w:val="009C10EA"/>
    <w:rsid w:val="009C14F7"/>
    <w:rsid w:val="009C15B7"/>
    <w:rsid w:val="009C15CC"/>
    <w:rsid w:val="009C170A"/>
    <w:rsid w:val="009C19DA"/>
    <w:rsid w:val="009C1A78"/>
    <w:rsid w:val="009C1B0D"/>
    <w:rsid w:val="009C1EAC"/>
    <w:rsid w:val="009C1F3C"/>
    <w:rsid w:val="009C23F9"/>
    <w:rsid w:val="009C24BF"/>
    <w:rsid w:val="009C2575"/>
    <w:rsid w:val="009C2BB0"/>
    <w:rsid w:val="009C2CB4"/>
    <w:rsid w:val="009C3296"/>
    <w:rsid w:val="009C33E7"/>
    <w:rsid w:val="009C3498"/>
    <w:rsid w:val="009C349A"/>
    <w:rsid w:val="009C393C"/>
    <w:rsid w:val="009C3C5F"/>
    <w:rsid w:val="009C4071"/>
    <w:rsid w:val="009C407D"/>
    <w:rsid w:val="009C415F"/>
    <w:rsid w:val="009C4306"/>
    <w:rsid w:val="009C49D9"/>
    <w:rsid w:val="009C4B19"/>
    <w:rsid w:val="009C4F2B"/>
    <w:rsid w:val="009C4F4F"/>
    <w:rsid w:val="009C4F63"/>
    <w:rsid w:val="009C4FF2"/>
    <w:rsid w:val="009C541C"/>
    <w:rsid w:val="009C5444"/>
    <w:rsid w:val="009C56AA"/>
    <w:rsid w:val="009C5A97"/>
    <w:rsid w:val="009C5D64"/>
    <w:rsid w:val="009C60D4"/>
    <w:rsid w:val="009C618F"/>
    <w:rsid w:val="009C61CC"/>
    <w:rsid w:val="009C6599"/>
    <w:rsid w:val="009C666B"/>
    <w:rsid w:val="009C66DA"/>
    <w:rsid w:val="009C6880"/>
    <w:rsid w:val="009C6987"/>
    <w:rsid w:val="009C6D21"/>
    <w:rsid w:val="009C6D3F"/>
    <w:rsid w:val="009C6D6D"/>
    <w:rsid w:val="009C6DC6"/>
    <w:rsid w:val="009C6F4E"/>
    <w:rsid w:val="009C7281"/>
    <w:rsid w:val="009C74BB"/>
    <w:rsid w:val="009C75A3"/>
    <w:rsid w:val="009C789B"/>
    <w:rsid w:val="009C7C31"/>
    <w:rsid w:val="009C7F7E"/>
    <w:rsid w:val="009C7FD3"/>
    <w:rsid w:val="009C7FE7"/>
    <w:rsid w:val="009D0002"/>
    <w:rsid w:val="009D013B"/>
    <w:rsid w:val="009D0771"/>
    <w:rsid w:val="009D087B"/>
    <w:rsid w:val="009D0965"/>
    <w:rsid w:val="009D0A97"/>
    <w:rsid w:val="009D0B98"/>
    <w:rsid w:val="009D0C5E"/>
    <w:rsid w:val="009D0C60"/>
    <w:rsid w:val="009D0CAB"/>
    <w:rsid w:val="009D0F03"/>
    <w:rsid w:val="009D0FDA"/>
    <w:rsid w:val="009D1073"/>
    <w:rsid w:val="009D1131"/>
    <w:rsid w:val="009D1456"/>
    <w:rsid w:val="009D158F"/>
    <w:rsid w:val="009D15C4"/>
    <w:rsid w:val="009D1894"/>
    <w:rsid w:val="009D1C9D"/>
    <w:rsid w:val="009D200E"/>
    <w:rsid w:val="009D2220"/>
    <w:rsid w:val="009D23E7"/>
    <w:rsid w:val="009D25CF"/>
    <w:rsid w:val="009D25F2"/>
    <w:rsid w:val="009D2941"/>
    <w:rsid w:val="009D29D7"/>
    <w:rsid w:val="009D2A21"/>
    <w:rsid w:val="009D2FF2"/>
    <w:rsid w:val="009D303F"/>
    <w:rsid w:val="009D31B5"/>
    <w:rsid w:val="009D31E3"/>
    <w:rsid w:val="009D31F9"/>
    <w:rsid w:val="009D329B"/>
    <w:rsid w:val="009D34BE"/>
    <w:rsid w:val="009D350D"/>
    <w:rsid w:val="009D36F6"/>
    <w:rsid w:val="009D3757"/>
    <w:rsid w:val="009D377F"/>
    <w:rsid w:val="009D3AC0"/>
    <w:rsid w:val="009D3BA3"/>
    <w:rsid w:val="009D3C2E"/>
    <w:rsid w:val="009D4306"/>
    <w:rsid w:val="009D4310"/>
    <w:rsid w:val="009D4454"/>
    <w:rsid w:val="009D4541"/>
    <w:rsid w:val="009D4965"/>
    <w:rsid w:val="009D4B5B"/>
    <w:rsid w:val="009D4D38"/>
    <w:rsid w:val="009D4E80"/>
    <w:rsid w:val="009D4EF9"/>
    <w:rsid w:val="009D5503"/>
    <w:rsid w:val="009D554A"/>
    <w:rsid w:val="009D55A5"/>
    <w:rsid w:val="009D577B"/>
    <w:rsid w:val="009D5B10"/>
    <w:rsid w:val="009D5B3F"/>
    <w:rsid w:val="009D5D12"/>
    <w:rsid w:val="009D6057"/>
    <w:rsid w:val="009D6167"/>
    <w:rsid w:val="009D618D"/>
    <w:rsid w:val="009D6245"/>
    <w:rsid w:val="009D6398"/>
    <w:rsid w:val="009D63B8"/>
    <w:rsid w:val="009D64BC"/>
    <w:rsid w:val="009D666B"/>
    <w:rsid w:val="009D6BB5"/>
    <w:rsid w:val="009D6C57"/>
    <w:rsid w:val="009D6D4F"/>
    <w:rsid w:val="009D6E81"/>
    <w:rsid w:val="009D6FE7"/>
    <w:rsid w:val="009D734F"/>
    <w:rsid w:val="009D75FD"/>
    <w:rsid w:val="009D7D03"/>
    <w:rsid w:val="009D7D86"/>
    <w:rsid w:val="009E0005"/>
    <w:rsid w:val="009E009B"/>
    <w:rsid w:val="009E03F0"/>
    <w:rsid w:val="009E0513"/>
    <w:rsid w:val="009E05DF"/>
    <w:rsid w:val="009E07D6"/>
    <w:rsid w:val="009E08C6"/>
    <w:rsid w:val="009E096C"/>
    <w:rsid w:val="009E0ABC"/>
    <w:rsid w:val="009E0B93"/>
    <w:rsid w:val="009E0B99"/>
    <w:rsid w:val="009E0FDD"/>
    <w:rsid w:val="009E13AD"/>
    <w:rsid w:val="009E1425"/>
    <w:rsid w:val="009E180E"/>
    <w:rsid w:val="009E1B33"/>
    <w:rsid w:val="009E1C09"/>
    <w:rsid w:val="009E1D24"/>
    <w:rsid w:val="009E1DE5"/>
    <w:rsid w:val="009E1DF2"/>
    <w:rsid w:val="009E1F52"/>
    <w:rsid w:val="009E2634"/>
    <w:rsid w:val="009E2723"/>
    <w:rsid w:val="009E2AA1"/>
    <w:rsid w:val="009E2AC4"/>
    <w:rsid w:val="009E2C57"/>
    <w:rsid w:val="009E2F02"/>
    <w:rsid w:val="009E3294"/>
    <w:rsid w:val="009E331A"/>
    <w:rsid w:val="009E3523"/>
    <w:rsid w:val="009E355D"/>
    <w:rsid w:val="009E3986"/>
    <w:rsid w:val="009E39A2"/>
    <w:rsid w:val="009E3C7E"/>
    <w:rsid w:val="009E3DB7"/>
    <w:rsid w:val="009E3DEF"/>
    <w:rsid w:val="009E3E14"/>
    <w:rsid w:val="009E3EC5"/>
    <w:rsid w:val="009E420D"/>
    <w:rsid w:val="009E4214"/>
    <w:rsid w:val="009E43F5"/>
    <w:rsid w:val="009E47C1"/>
    <w:rsid w:val="009E4B04"/>
    <w:rsid w:val="009E4B06"/>
    <w:rsid w:val="009E4B5A"/>
    <w:rsid w:val="009E4BD6"/>
    <w:rsid w:val="009E4CB5"/>
    <w:rsid w:val="009E4EC2"/>
    <w:rsid w:val="009E4FAB"/>
    <w:rsid w:val="009E510E"/>
    <w:rsid w:val="009E517C"/>
    <w:rsid w:val="009E5417"/>
    <w:rsid w:val="009E55B6"/>
    <w:rsid w:val="009E5A62"/>
    <w:rsid w:val="009E5B36"/>
    <w:rsid w:val="009E5DA8"/>
    <w:rsid w:val="009E5EAA"/>
    <w:rsid w:val="009E5F40"/>
    <w:rsid w:val="009E5F55"/>
    <w:rsid w:val="009E60CC"/>
    <w:rsid w:val="009E61A5"/>
    <w:rsid w:val="009E6245"/>
    <w:rsid w:val="009E62B2"/>
    <w:rsid w:val="009E6576"/>
    <w:rsid w:val="009E66C8"/>
    <w:rsid w:val="009E67A5"/>
    <w:rsid w:val="009E67EC"/>
    <w:rsid w:val="009E6824"/>
    <w:rsid w:val="009E6B9E"/>
    <w:rsid w:val="009E6BAB"/>
    <w:rsid w:val="009E6BDC"/>
    <w:rsid w:val="009E6BE5"/>
    <w:rsid w:val="009E6D12"/>
    <w:rsid w:val="009E71E7"/>
    <w:rsid w:val="009E74F2"/>
    <w:rsid w:val="009E768B"/>
    <w:rsid w:val="009E76CF"/>
    <w:rsid w:val="009E7B60"/>
    <w:rsid w:val="009E7D68"/>
    <w:rsid w:val="009E7D99"/>
    <w:rsid w:val="009E7DEF"/>
    <w:rsid w:val="009E7F77"/>
    <w:rsid w:val="009F017E"/>
    <w:rsid w:val="009F030E"/>
    <w:rsid w:val="009F037D"/>
    <w:rsid w:val="009F04AB"/>
    <w:rsid w:val="009F056C"/>
    <w:rsid w:val="009F0605"/>
    <w:rsid w:val="009F067B"/>
    <w:rsid w:val="009F0870"/>
    <w:rsid w:val="009F094C"/>
    <w:rsid w:val="009F0951"/>
    <w:rsid w:val="009F09A9"/>
    <w:rsid w:val="009F0A7A"/>
    <w:rsid w:val="009F0B5A"/>
    <w:rsid w:val="009F0C51"/>
    <w:rsid w:val="009F1270"/>
    <w:rsid w:val="009F1488"/>
    <w:rsid w:val="009F14BE"/>
    <w:rsid w:val="009F1502"/>
    <w:rsid w:val="009F1DDA"/>
    <w:rsid w:val="009F1F51"/>
    <w:rsid w:val="009F2146"/>
    <w:rsid w:val="009F241C"/>
    <w:rsid w:val="009F245E"/>
    <w:rsid w:val="009F2764"/>
    <w:rsid w:val="009F2B79"/>
    <w:rsid w:val="009F2EF1"/>
    <w:rsid w:val="009F2FCB"/>
    <w:rsid w:val="009F30C9"/>
    <w:rsid w:val="009F33AD"/>
    <w:rsid w:val="009F3537"/>
    <w:rsid w:val="009F356F"/>
    <w:rsid w:val="009F36C0"/>
    <w:rsid w:val="009F3846"/>
    <w:rsid w:val="009F3B45"/>
    <w:rsid w:val="009F3B84"/>
    <w:rsid w:val="009F3C2A"/>
    <w:rsid w:val="009F4049"/>
    <w:rsid w:val="009F40E3"/>
    <w:rsid w:val="009F4322"/>
    <w:rsid w:val="009F4546"/>
    <w:rsid w:val="009F4639"/>
    <w:rsid w:val="009F49C8"/>
    <w:rsid w:val="009F4AF6"/>
    <w:rsid w:val="009F4ED3"/>
    <w:rsid w:val="009F4F23"/>
    <w:rsid w:val="009F51C5"/>
    <w:rsid w:val="009F51EF"/>
    <w:rsid w:val="009F5288"/>
    <w:rsid w:val="009F52B5"/>
    <w:rsid w:val="009F5314"/>
    <w:rsid w:val="009F550A"/>
    <w:rsid w:val="009F553D"/>
    <w:rsid w:val="009F558A"/>
    <w:rsid w:val="009F55A9"/>
    <w:rsid w:val="009F58EE"/>
    <w:rsid w:val="009F5975"/>
    <w:rsid w:val="009F5980"/>
    <w:rsid w:val="009F5B2E"/>
    <w:rsid w:val="009F5C46"/>
    <w:rsid w:val="009F5D9D"/>
    <w:rsid w:val="009F63BC"/>
    <w:rsid w:val="009F642E"/>
    <w:rsid w:val="009F6672"/>
    <w:rsid w:val="009F6880"/>
    <w:rsid w:val="009F6CB9"/>
    <w:rsid w:val="009F6D6B"/>
    <w:rsid w:val="009F6E0D"/>
    <w:rsid w:val="009F6E73"/>
    <w:rsid w:val="009F723E"/>
    <w:rsid w:val="009F75A2"/>
    <w:rsid w:val="009F777F"/>
    <w:rsid w:val="009F790F"/>
    <w:rsid w:val="009F7955"/>
    <w:rsid w:val="009F7A48"/>
    <w:rsid w:val="009F7A5A"/>
    <w:rsid w:val="009F7AC2"/>
    <w:rsid w:val="009F7B06"/>
    <w:rsid w:val="009F7CEA"/>
    <w:rsid w:val="00A0000F"/>
    <w:rsid w:val="00A00089"/>
    <w:rsid w:val="00A003A3"/>
    <w:rsid w:val="00A0057C"/>
    <w:rsid w:val="00A00689"/>
    <w:rsid w:val="00A008ED"/>
    <w:rsid w:val="00A00ACC"/>
    <w:rsid w:val="00A00E25"/>
    <w:rsid w:val="00A00E4B"/>
    <w:rsid w:val="00A012F4"/>
    <w:rsid w:val="00A0136C"/>
    <w:rsid w:val="00A01760"/>
    <w:rsid w:val="00A01930"/>
    <w:rsid w:val="00A01E89"/>
    <w:rsid w:val="00A01EEC"/>
    <w:rsid w:val="00A01F81"/>
    <w:rsid w:val="00A02179"/>
    <w:rsid w:val="00A02416"/>
    <w:rsid w:val="00A0267B"/>
    <w:rsid w:val="00A028EA"/>
    <w:rsid w:val="00A02A57"/>
    <w:rsid w:val="00A02C18"/>
    <w:rsid w:val="00A02D4E"/>
    <w:rsid w:val="00A02F2B"/>
    <w:rsid w:val="00A03018"/>
    <w:rsid w:val="00A0339C"/>
    <w:rsid w:val="00A03429"/>
    <w:rsid w:val="00A03445"/>
    <w:rsid w:val="00A03499"/>
    <w:rsid w:val="00A034D9"/>
    <w:rsid w:val="00A0354E"/>
    <w:rsid w:val="00A0371E"/>
    <w:rsid w:val="00A0371F"/>
    <w:rsid w:val="00A03867"/>
    <w:rsid w:val="00A03A66"/>
    <w:rsid w:val="00A03A86"/>
    <w:rsid w:val="00A03EEB"/>
    <w:rsid w:val="00A04027"/>
    <w:rsid w:val="00A04270"/>
    <w:rsid w:val="00A042A0"/>
    <w:rsid w:val="00A042E8"/>
    <w:rsid w:val="00A04368"/>
    <w:rsid w:val="00A043FA"/>
    <w:rsid w:val="00A04473"/>
    <w:rsid w:val="00A04541"/>
    <w:rsid w:val="00A04594"/>
    <w:rsid w:val="00A045A1"/>
    <w:rsid w:val="00A04672"/>
    <w:rsid w:val="00A04A3C"/>
    <w:rsid w:val="00A04EFF"/>
    <w:rsid w:val="00A04FC3"/>
    <w:rsid w:val="00A0523C"/>
    <w:rsid w:val="00A05622"/>
    <w:rsid w:val="00A05751"/>
    <w:rsid w:val="00A05853"/>
    <w:rsid w:val="00A059D3"/>
    <w:rsid w:val="00A05C42"/>
    <w:rsid w:val="00A05CC3"/>
    <w:rsid w:val="00A05D50"/>
    <w:rsid w:val="00A05EFE"/>
    <w:rsid w:val="00A06298"/>
    <w:rsid w:val="00A06606"/>
    <w:rsid w:val="00A06915"/>
    <w:rsid w:val="00A06ADD"/>
    <w:rsid w:val="00A06BBE"/>
    <w:rsid w:val="00A06BE4"/>
    <w:rsid w:val="00A06C70"/>
    <w:rsid w:val="00A06CD6"/>
    <w:rsid w:val="00A06E26"/>
    <w:rsid w:val="00A06F3C"/>
    <w:rsid w:val="00A072D5"/>
    <w:rsid w:val="00A07340"/>
    <w:rsid w:val="00A074B3"/>
    <w:rsid w:val="00A077AC"/>
    <w:rsid w:val="00A079E2"/>
    <w:rsid w:val="00A07DA5"/>
    <w:rsid w:val="00A07FFE"/>
    <w:rsid w:val="00A100B9"/>
    <w:rsid w:val="00A104D8"/>
    <w:rsid w:val="00A10561"/>
    <w:rsid w:val="00A10682"/>
    <w:rsid w:val="00A10783"/>
    <w:rsid w:val="00A10CCF"/>
    <w:rsid w:val="00A10EA7"/>
    <w:rsid w:val="00A10F02"/>
    <w:rsid w:val="00A10FF4"/>
    <w:rsid w:val="00A111BC"/>
    <w:rsid w:val="00A112FD"/>
    <w:rsid w:val="00A11304"/>
    <w:rsid w:val="00A11479"/>
    <w:rsid w:val="00A11582"/>
    <w:rsid w:val="00A115C5"/>
    <w:rsid w:val="00A115DD"/>
    <w:rsid w:val="00A116E9"/>
    <w:rsid w:val="00A117E2"/>
    <w:rsid w:val="00A11A28"/>
    <w:rsid w:val="00A1208B"/>
    <w:rsid w:val="00A121A5"/>
    <w:rsid w:val="00A121BE"/>
    <w:rsid w:val="00A12433"/>
    <w:rsid w:val="00A125F6"/>
    <w:rsid w:val="00A12822"/>
    <w:rsid w:val="00A128AF"/>
    <w:rsid w:val="00A12A8C"/>
    <w:rsid w:val="00A12AF9"/>
    <w:rsid w:val="00A12B24"/>
    <w:rsid w:val="00A12C1A"/>
    <w:rsid w:val="00A12F88"/>
    <w:rsid w:val="00A1311B"/>
    <w:rsid w:val="00A1329E"/>
    <w:rsid w:val="00A13315"/>
    <w:rsid w:val="00A13509"/>
    <w:rsid w:val="00A1385F"/>
    <w:rsid w:val="00A13912"/>
    <w:rsid w:val="00A13A36"/>
    <w:rsid w:val="00A13A81"/>
    <w:rsid w:val="00A13FE2"/>
    <w:rsid w:val="00A14075"/>
    <w:rsid w:val="00A14106"/>
    <w:rsid w:val="00A1417E"/>
    <w:rsid w:val="00A14330"/>
    <w:rsid w:val="00A14495"/>
    <w:rsid w:val="00A144B7"/>
    <w:rsid w:val="00A1457C"/>
    <w:rsid w:val="00A14711"/>
    <w:rsid w:val="00A147F0"/>
    <w:rsid w:val="00A1484B"/>
    <w:rsid w:val="00A148F0"/>
    <w:rsid w:val="00A14B74"/>
    <w:rsid w:val="00A14BC7"/>
    <w:rsid w:val="00A14D94"/>
    <w:rsid w:val="00A14E8C"/>
    <w:rsid w:val="00A15003"/>
    <w:rsid w:val="00A150BE"/>
    <w:rsid w:val="00A15250"/>
    <w:rsid w:val="00A153E5"/>
    <w:rsid w:val="00A15A57"/>
    <w:rsid w:val="00A15CC6"/>
    <w:rsid w:val="00A15F97"/>
    <w:rsid w:val="00A15FD8"/>
    <w:rsid w:val="00A16269"/>
    <w:rsid w:val="00A162FB"/>
    <w:rsid w:val="00A16424"/>
    <w:rsid w:val="00A1688E"/>
    <w:rsid w:val="00A16A26"/>
    <w:rsid w:val="00A16C87"/>
    <w:rsid w:val="00A1720C"/>
    <w:rsid w:val="00A17236"/>
    <w:rsid w:val="00A1758A"/>
    <w:rsid w:val="00A17694"/>
    <w:rsid w:val="00A17780"/>
    <w:rsid w:val="00A17ADA"/>
    <w:rsid w:val="00A17E6C"/>
    <w:rsid w:val="00A2000C"/>
    <w:rsid w:val="00A20078"/>
    <w:rsid w:val="00A200A7"/>
    <w:rsid w:val="00A2021C"/>
    <w:rsid w:val="00A20580"/>
    <w:rsid w:val="00A20754"/>
    <w:rsid w:val="00A208FB"/>
    <w:rsid w:val="00A20A6D"/>
    <w:rsid w:val="00A20D3D"/>
    <w:rsid w:val="00A20DCB"/>
    <w:rsid w:val="00A20E9C"/>
    <w:rsid w:val="00A210A7"/>
    <w:rsid w:val="00A21990"/>
    <w:rsid w:val="00A219C3"/>
    <w:rsid w:val="00A219E3"/>
    <w:rsid w:val="00A21AE2"/>
    <w:rsid w:val="00A21D09"/>
    <w:rsid w:val="00A21DB6"/>
    <w:rsid w:val="00A222BE"/>
    <w:rsid w:val="00A22557"/>
    <w:rsid w:val="00A22725"/>
    <w:rsid w:val="00A2282C"/>
    <w:rsid w:val="00A22F66"/>
    <w:rsid w:val="00A22FED"/>
    <w:rsid w:val="00A23008"/>
    <w:rsid w:val="00A23254"/>
    <w:rsid w:val="00A2333B"/>
    <w:rsid w:val="00A2357F"/>
    <w:rsid w:val="00A235AE"/>
    <w:rsid w:val="00A2376D"/>
    <w:rsid w:val="00A23863"/>
    <w:rsid w:val="00A239F4"/>
    <w:rsid w:val="00A23B35"/>
    <w:rsid w:val="00A23EBC"/>
    <w:rsid w:val="00A23FFF"/>
    <w:rsid w:val="00A241CA"/>
    <w:rsid w:val="00A24567"/>
    <w:rsid w:val="00A2462A"/>
    <w:rsid w:val="00A24987"/>
    <w:rsid w:val="00A24D0E"/>
    <w:rsid w:val="00A24DD5"/>
    <w:rsid w:val="00A253B2"/>
    <w:rsid w:val="00A253BB"/>
    <w:rsid w:val="00A258A8"/>
    <w:rsid w:val="00A25A4B"/>
    <w:rsid w:val="00A25A65"/>
    <w:rsid w:val="00A25B19"/>
    <w:rsid w:val="00A25CBF"/>
    <w:rsid w:val="00A25E0E"/>
    <w:rsid w:val="00A25E9C"/>
    <w:rsid w:val="00A25EEC"/>
    <w:rsid w:val="00A2662F"/>
    <w:rsid w:val="00A267AC"/>
    <w:rsid w:val="00A26987"/>
    <w:rsid w:val="00A26B9D"/>
    <w:rsid w:val="00A26DB8"/>
    <w:rsid w:val="00A26FA4"/>
    <w:rsid w:val="00A26FD5"/>
    <w:rsid w:val="00A273C3"/>
    <w:rsid w:val="00A27457"/>
    <w:rsid w:val="00A278EC"/>
    <w:rsid w:val="00A27A98"/>
    <w:rsid w:val="00A27CFA"/>
    <w:rsid w:val="00A27D5C"/>
    <w:rsid w:val="00A27D74"/>
    <w:rsid w:val="00A27F4A"/>
    <w:rsid w:val="00A27FB6"/>
    <w:rsid w:val="00A30303"/>
    <w:rsid w:val="00A3039D"/>
    <w:rsid w:val="00A304D6"/>
    <w:rsid w:val="00A30523"/>
    <w:rsid w:val="00A30549"/>
    <w:rsid w:val="00A30624"/>
    <w:rsid w:val="00A30F0D"/>
    <w:rsid w:val="00A3110C"/>
    <w:rsid w:val="00A311AB"/>
    <w:rsid w:val="00A311F1"/>
    <w:rsid w:val="00A3135F"/>
    <w:rsid w:val="00A314C3"/>
    <w:rsid w:val="00A31547"/>
    <w:rsid w:val="00A31636"/>
    <w:rsid w:val="00A31F22"/>
    <w:rsid w:val="00A320C1"/>
    <w:rsid w:val="00A320CD"/>
    <w:rsid w:val="00A321C4"/>
    <w:rsid w:val="00A32399"/>
    <w:rsid w:val="00A3243A"/>
    <w:rsid w:val="00A324BC"/>
    <w:rsid w:val="00A324BF"/>
    <w:rsid w:val="00A32843"/>
    <w:rsid w:val="00A32980"/>
    <w:rsid w:val="00A32CA0"/>
    <w:rsid w:val="00A330DD"/>
    <w:rsid w:val="00A33315"/>
    <w:rsid w:val="00A3338F"/>
    <w:rsid w:val="00A334E0"/>
    <w:rsid w:val="00A3372C"/>
    <w:rsid w:val="00A3380F"/>
    <w:rsid w:val="00A33912"/>
    <w:rsid w:val="00A339B6"/>
    <w:rsid w:val="00A33D0D"/>
    <w:rsid w:val="00A33DB0"/>
    <w:rsid w:val="00A34199"/>
    <w:rsid w:val="00A3430C"/>
    <w:rsid w:val="00A34346"/>
    <w:rsid w:val="00A3456B"/>
    <w:rsid w:val="00A345DA"/>
    <w:rsid w:val="00A345DE"/>
    <w:rsid w:val="00A34638"/>
    <w:rsid w:val="00A346A1"/>
    <w:rsid w:val="00A348DB"/>
    <w:rsid w:val="00A34B5A"/>
    <w:rsid w:val="00A34EDA"/>
    <w:rsid w:val="00A34F5F"/>
    <w:rsid w:val="00A35298"/>
    <w:rsid w:val="00A352DE"/>
    <w:rsid w:val="00A353C4"/>
    <w:rsid w:val="00A353F4"/>
    <w:rsid w:val="00A35479"/>
    <w:rsid w:val="00A3547E"/>
    <w:rsid w:val="00A3557C"/>
    <w:rsid w:val="00A3565D"/>
    <w:rsid w:val="00A35670"/>
    <w:rsid w:val="00A356A0"/>
    <w:rsid w:val="00A357FB"/>
    <w:rsid w:val="00A3597F"/>
    <w:rsid w:val="00A35B7D"/>
    <w:rsid w:val="00A35C0A"/>
    <w:rsid w:val="00A35C25"/>
    <w:rsid w:val="00A35CF0"/>
    <w:rsid w:val="00A35D51"/>
    <w:rsid w:val="00A35FD9"/>
    <w:rsid w:val="00A36064"/>
    <w:rsid w:val="00A3614A"/>
    <w:rsid w:val="00A3627D"/>
    <w:rsid w:val="00A364D8"/>
    <w:rsid w:val="00A364FF"/>
    <w:rsid w:val="00A3671E"/>
    <w:rsid w:val="00A367B7"/>
    <w:rsid w:val="00A3684A"/>
    <w:rsid w:val="00A36B39"/>
    <w:rsid w:val="00A36B94"/>
    <w:rsid w:val="00A36E68"/>
    <w:rsid w:val="00A36FED"/>
    <w:rsid w:val="00A37536"/>
    <w:rsid w:val="00A37698"/>
    <w:rsid w:val="00A37A49"/>
    <w:rsid w:val="00A37D0E"/>
    <w:rsid w:val="00A37E30"/>
    <w:rsid w:val="00A400BA"/>
    <w:rsid w:val="00A4022E"/>
    <w:rsid w:val="00A40281"/>
    <w:rsid w:val="00A402BF"/>
    <w:rsid w:val="00A40655"/>
    <w:rsid w:val="00A4076A"/>
    <w:rsid w:val="00A408D2"/>
    <w:rsid w:val="00A40A47"/>
    <w:rsid w:val="00A40A4A"/>
    <w:rsid w:val="00A40A7F"/>
    <w:rsid w:val="00A40A86"/>
    <w:rsid w:val="00A40E58"/>
    <w:rsid w:val="00A40E79"/>
    <w:rsid w:val="00A41035"/>
    <w:rsid w:val="00A411CE"/>
    <w:rsid w:val="00A4135C"/>
    <w:rsid w:val="00A4169B"/>
    <w:rsid w:val="00A41707"/>
    <w:rsid w:val="00A4192A"/>
    <w:rsid w:val="00A41BAD"/>
    <w:rsid w:val="00A41C8D"/>
    <w:rsid w:val="00A41D4D"/>
    <w:rsid w:val="00A41E95"/>
    <w:rsid w:val="00A41EA3"/>
    <w:rsid w:val="00A41F4C"/>
    <w:rsid w:val="00A42044"/>
    <w:rsid w:val="00A42111"/>
    <w:rsid w:val="00A42239"/>
    <w:rsid w:val="00A422DF"/>
    <w:rsid w:val="00A422F1"/>
    <w:rsid w:val="00A42769"/>
    <w:rsid w:val="00A42812"/>
    <w:rsid w:val="00A42C35"/>
    <w:rsid w:val="00A42DDC"/>
    <w:rsid w:val="00A42E03"/>
    <w:rsid w:val="00A42ECD"/>
    <w:rsid w:val="00A42F50"/>
    <w:rsid w:val="00A42FC4"/>
    <w:rsid w:val="00A432A9"/>
    <w:rsid w:val="00A43538"/>
    <w:rsid w:val="00A436C0"/>
    <w:rsid w:val="00A43806"/>
    <w:rsid w:val="00A4385E"/>
    <w:rsid w:val="00A43D9F"/>
    <w:rsid w:val="00A43F9D"/>
    <w:rsid w:val="00A43FBE"/>
    <w:rsid w:val="00A44407"/>
    <w:rsid w:val="00A446DD"/>
    <w:rsid w:val="00A44819"/>
    <w:rsid w:val="00A44962"/>
    <w:rsid w:val="00A44BD9"/>
    <w:rsid w:val="00A44C61"/>
    <w:rsid w:val="00A44ED4"/>
    <w:rsid w:val="00A45087"/>
    <w:rsid w:val="00A450C2"/>
    <w:rsid w:val="00A4511C"/>
    <w:rsid w:val="00A45195"/>
    <w:rsid w:val="00A455F0"/>
    <w:rsid w:val="00A45785"/>
    <w:rsid w:val="00A45990"/>
    <w:rsid w:val="00A45F06"/>
    <w:rsid w:val="00A45F7C"/>
    <w:rsid w:val="00A4622A"/>
    <w:rsid w:val="00A463CD"/>
    <w:rsid w:val="00A463D5"/>
    <w:rsid w:val="00A4655C"/>
    <w:rsid w:val="00A466A4"/>
    <w:rsid w:val="00A468D5"/>
    <w:rsid w:val="00A46ACA"/>
    <w:rsid w:val="00A46C3A"/>
    <w:rsid w:val="00A46CEC"/>
    <w:rsid w:val="00A46E41"/>
    <w:rsid w:val="00A46FD9"/>
    <w:rsid w:val="00A47129"/>
    <w:rsid w:val="00A4732B"/>
    <w:rsid w:val="00A4738A"/>
    <w:rsid w:val="00A47460"/>
    <w:rsid w:val="00A47605"/>
    <w:rsid w:val="00A4760F"/>
    <w:rsid w:val="00A4770B"/>
    <w:rsid w:val="00A4776B"/>
    <w:rsid w:val="00A4780A"/>
    <w:rsid w:val="00A47A23"/>
    <w:rsid w:val="00A47A7E"/>
    <w:rsid w:val="00A47B34"/>
    <w:rsid w:val="00A47E86"/>
    <w:rsid w:val="00A47F07"/>
    <w:rsid w:val="00A47F78"/>
    <w:rsid w:val="00A5001A"/>
    <w:rsid w:val="00A500F2"/>
    <w:rsid w:val="00A50134"/>
    <w:rsid w:val="00A50137"/>
    <w:rsid w:val="00A50482"/>
    <w:rsid w:val="00A505D3"/>
    <w:rsid w:val="00A509A3"/>
    <w:rsid w:val="00A509C2"/>
    <w:rsid w:val="00A50A0E"/>
    <w:rsid w:val="00A50A8A"/>
    <w:rsid w:val="00A50ACC"/>
    <w:rsid w:val="00A50B42"/>
    <w:rsid w:val="00A50BAE"/>
    <w:rsid w:val="00A50D0E"/>
    <w:rsid w:val="00A50D9F"/>
    <w:rsid w:val="00A50DBC"/>
    <w:rsid w:val="00A50FF1"/>
    <w:rsid w:val="00A5130D"/>
    <w:rsid w:val="00A5134A"/>
    <w:rsid w:val="00A51357"/>
    <w:rsid w:val="00A5191A"/>
    <w:rsid w:val="00A519BF"/>
    <w:rsid w:val="00A51BE7"/>
    <w:rsid w:val="00A51BFD"/>
    <w:rsid w:val="00A51E6C"/>
    <w:rsid w:val="00A51E76"/>
    <w:rsid w:val="00A52019"/>
    <w:rsid w:val="00A52247"/>
    <w:rsid w:val="00A522A3"/>
    <w:rsid w:val="00A5235C"/>
    <w:rsid w:val="00A523FE"/>
    <w:rsid w:val="00A526CE"/>
    <w:rsid w:val="00A526ED"/>
    <w:rsid w:val="00A52963"/>
    <w:rsid w:val="00A529B1"/>
    <w:rsid w:val="00A52A9F"/>
    <w:rsid w:val="00A52AD8"/>
    <w:rsid w:val="00A53131"/>
    <w:rsid w:val="00A53154"/>
    <w:rsid w:val="00A5349A"/>
    <w:rsid w:val="00A5368E"/>
    <w:rsid w:val="00A53B69"/>
    <w:rsid w:val="00A53C6B"/>
    <w:rsid w:val="00A53C9B"/>
    <w:rsid w:val="00A53DED"/>
    <w:rsid w:val="00A5423D"/>
    <w:rsid w:val="00A542D0"/>
    <w:rsid w:val="00A54ACF"/>
    <w:rsid w:val="00A54C48"/>
    <w:rsid w:val="00A54C80"/>
    <w:rsid w:val="00A54D1E"/>
    <w:rsid w:val="00A54DA8"/>
    <w:rsid w:val="00A54FB0"/>
    <w:rsid w:val="00A550AC"/>
    <w:rsid w:val="00A55137"/>
    <w:rsid w:val="00A55269"/>
    <w:rsid w:val="00A55314"/>
    <w:rsid w:val="00A5571A"/>
    <w:rsid w:val="00A55935"/>
    <w:rsid w:val="00A55B5F"/>
    <w:rsid w:val="00A55E8D"/>
    <w:rsid w:val="00A562A0"/>
    <w:rsid w:val="00A565A0"/>
    <w:rsid w:val="00A5686D"/>
    <w:rsid w:val="00A56AC6"/>
    <w:rsid w:val="00A56AD5"/>
    <w:rsid w:val="00A56D3C"/>
    <w:rsid w:val="00A571F7"/>
    <w:rsid w:val="00A57404"/>
    <w:rsid w:val="00A57441"/>
    <w:rsid w:val="00A57519"/>
    <w:rsid w:val="00A57770"/>
    <w:rsid w:val="00A5777B"/>
    <w:rsid w:val="00A577EB"/>
    <w:rsid w:val="00A5786C"/>
    <w:rsid w:val="00A578E7"/>
    <w:rsid w:val="00A57BD1"/>
    <w:rsid w:val="00A57C40"/>
    <w:rsid w:val="00A57D45"/>
    <w:rsid w:val="00A57FF7"/>
    <w:rsid w:val="00A601B7"/>
    <w:rsid w:val="00A603B4"/>
    <w:rsid w:val="00A60534"/>
    <w:rsid w:val="00A60556"/>
    <w:rsid w:val="00A607C3"/>
    <w:rsid w:val="00A609FF"/>
    <w:rsid w:val="00A60A3F"/>
    <w:rsid w:val="00A60B0C"/>
    <w:rsid w:val="00A60C9B"/>
    <w:rsid w:val="00A60E8F"/>
    <w:rsid w:val="00A61000"/>
    <w:rsid w:val="00A6108A"/>
    <w:rsid w:val="00A611F4"/>
    <w:rsid w:val="00A61280"/>
    <w:rsid w:val="00A612FA"/>
    <w:rsid w:val="00A61405"/>
    <w:rsid w:val="00A6144D"/>
    <w:rsid w:val="00A617D2"/>
    <w:rsid w:val="00A61859"/>
    <w:rsid w:val="00A61AE9"/>
    <w:rsid w:val="00A61BE1"/>
    <w:rsid w:val="00A61C51"/>
    <w:rsid w:val="00A61DC6"/>
    <w:rsid w:val="00A62072"/>
    <w:rsid w:val="00A6209F"/>
    <w:rsid w:val="00A62343"/>
    <w:rsid w:val="00A62393"/>
    <w:rsid w:val="00A62755"/>
    <w:rsid w:val="00A62B04"/>
    <w:rsid w:val="00A62B3A"/>
    <w:rsid w:val="00A62DD1"/>
    <w:rsid w:val="00A62F5D"/>
    <w:rsid w:val="00A6306B"/>
    <w:rsid w:val="00A63435"/>
    <w:rsid w:val="00A6345C"/>
    <w:rsid w:val="00A634E6"/>
    <w:rsid w:val="00A63688"/>
    <w:rsid w:val="00A6386E"/>
    <w:rsid w:val="00A63D52"/>
    <w:rsid w:val="00A63E61"/>
    <w:rsid w:val="00A63E6E"/>
    <w:rsid w:val="00A63FED"/>
    <w:rsid w:val="00A640F9"/>
    <w:rsid w:val="00A64571"/>
    <w:rsid w:val="00A64AD0"/>
    <w:rsid w:val="00A64C88"/>
    <w:rsid w:val="00A64FF9"/>
    <w:rsid w:val="00A65086"/>
    <w:rsid w:val="00A65210"/>
    <w:rsid w:val="00A652CA"/>
    <w:rsid w:val="00A654AA"/>
    <w:rsid w:val="00A6553C"/>
    <w:rsid w:val="00A65787"/>
    <w:rsid w:val="00A65788"/>
    <w:rsid w:val="00A6590B"/>
    <w:rsid w:val="00A65AD5"/>
    <w:rsid w:val="00A65AFB"/>
    <w:rsid w:val="00A65BED"/>
    <w:rsid w:val="00A65CCC"/>
    <w:rsid w:val="00A66168"/>
    <w:rsid w:val="00A66846"/>
    <w:rsid w:val="00A66A72"/>
    <w:rsid w:val="00A66A8D"/>
    <w:rsid w:val="00A66B3C"/>
    <w:rsid w:val="00A66D27"/>
    <w:rsid w:val="00A66E2A"/>
    <w:rsid w:val="00A66EEA"/>
    <w:rsid w:val="00A66F35"/>
    <w:rsid w:val="00A66F4A"/>
    <w:rsid w:val="00A66F80"/>
    <w:rsid w:val="00A66FC2"/>
    <w:rsid w:val="00A670F5"/>
    <w:rsid w:val="00A6755E"/>
    <w:rsid w:val="00A67753"/>
    <w:rsid w:val="00A677F9"/>
    <w:rsid w:val="00A67899"/>
    <w:rsid w:val="00A67A33"/>
    <w:rsid w:val="00A67BCF"/>
    <w:rsid w:val="00A67BE7"/>
    <w:rsid w:val="00A67C06"/>
    <w:rsid w:val="00A67DB1"/>
    <w:rsid w:val="00A70120"/>
    <w:rsid w:val="00A70139"/>
    <w:rsid w:val="00A70155"/>
    <w:rsid w:val="00A704B5"/>
    <w:rsid w:val="00A7056C"/>
    <w:rsid w:val="00A70594"/>
    <w:rsid w:val="00A70620"/>
    <w:rsid w:val="00A70697"/>
    <w:rsid w:val="00A7075E"/>
    <w:rsid w:val="00A707CD"/>
    <w:rsid w:val="00A709BC"/>
    <w:rsid w:val="00A70ABE"/>
    <w:rsid w:val="00A70AC6"/>
    <w:rsid w:val="00A70D1B"/>
    <w:rsid w:val="00A710E4"/>
    <w:rsid w:val="00A71145"/>
    <w:rsid w:val="00A7138A"/>
    <w:rsid w:val="00A713A4"/>
    <w:rsid w:val="00A71835"/>
    <w:rsid w:val="00A718F2"/>
    <w:rsid w:val="00A71A26"/>
    <w:rsid w:val="00A71E3B"/>
    <w:rsid w:val="00A72266"/>
    <w:rsid w:val="00A722C0"/>
    <w:rsid w:val="00A72405"/>
    <w:rsid w:val="00A72516"/>
    <w:rsid w:val="00A72A46"/>
    <w:rsid w:val="00A72C91"/>
    <w:rsid w:val="00A72CF1"/>
    <w:rsid w:val="00A72EC2"/>
    <w:rsid w:val="00A72F14"/>
    <w:rsid w:val="00A72FCA"/>
    <w:rsid w:val="00A73155"/>
    <w:rsid w:val="00A731F4"/>
    <w:rsid w:val="00A733D8"/>
    <w:rsid w:val="00A734FF"/>
    <w:rsid w:val="00A735ED"/>
    <w:rsid w:val="00A735F0"/>
    <w:rsid w:val="00A73866"/>
    <w:rsid w:val="00A73C03"/>
    <w:rsid w:val="00A73DFE"/>
    <w:rsid w:val="00A73E6C"/>
    <w:rsid w:val="00A740E7"/>
    <w:rsid w:val="00A74103"/>
    <w:rsid w:val="00A74145"/>
    <w:rsid w:val="00A742B4"/>
    <w:rsid w:val="00A74323"/>
    <w:rsid w:val="00A74356"/>
    <w:rsid w:val="00A7453F"/>
    <w:rsid w:val="00A745E0"/>
    <w:rsid w:val="00A74A6F"/>
    <w:rsid w:val="00A74EB9"/>
    <w:rsid w:val="00A74F5E"/>
    <w:rsid w:val="00A75048"/>
    <w:rsid w:val="00A75193"/>
    <w:rsid w:val="00A7521C"/>
    <w:rsid w:val="00A753B7"/>
    <w:rsid w:val="00A7543D"/>
    <w:rsid w:val="00A75559"/>
    <w:rsid w:val="00A757E0"/>
    <w:rsid w:val="00A7599D"/>
    <w:rsid w:val="00A75A98"/>
    <w:rsid w:val="00A75E06"/>
    <w:rsid w:val="00A75E27"/>
    <w:rsid w:val="00A76193"/>
    <w:rsid w:val="00A7633C"/>
    <w:rsid w:val="00A76414"/>
    <w:rsid w:val="00A76487"/>
    <w:rsid w:val="00A76780"/>
    <w:rsid w:val="00A76786"/>
    <w:rsid w:val="00A76D08"/>
    <w:rsid w:val="00A77033"/>
    <w:rsid w:val="00A77124"/>
    <w:rsid w:val="00A77503"/>
    <w:rsid w:val="00A77839"/>
    <w:rsid w:val="00A77849"/>
    <w:rsid w:val="00A778D0"/>
    <w:rsid w:val="00A779A6"/>
    <w:rsid w:val="00A77DBA"/>
    <w:rsid w:val="00A77E3D"/>
    <w:rsid w:val="00A77E8C"/>
    <w:rsid w:val="00A77F1A"/>
    <w:rsid w:val="00A801D9"/>
    <w:rsid w:val="00A8028D"/>
    <w:rsid w:val="00A802BF"/>
    <w:rsid w:val="00A803FE"/>
    <w:rsid w:val="00A80499"/>
    <w:rsid w:val="00A804F4"/>
    <w:rsid w:val="00A80592"/>
    <w:rsid w:val="00A807FD"/>
    <w:rsid w:val="00A80B71"/>
    <w:rsid w:val="00A80F20"/>
    <w:rsid w:val="00A80F5E"/>
    <w:rsid w:val="00A81204"/>
    <w:rsid w:val="00A81236"/>
    <w:rsid w:val="00A8127F"/>
    <w:rsid w:val="00A813C1"/>
    <w:rsid w:val="00A8141C"/>
    <w:rsid w:val="00A8148A"/>
    <w:rsid w:val="00A815B4"/>
    <w:rsid w:val="00A81667"/>
    <w:rsid w:val="00A81772"/>
    <w:rsid w:val="00A817E4"/>
    <w:rsid w:val="00A81863"/>
    <w:rsid w:val="00A81A70"/>
    <w:rsid w:val="00A81AFB"/>
    <w:rsid w:val="00A81CD5"/>
    <w:rsid w:val="00A81DE1"/>
    <w:rsid w:val="00A81E62"/>
    <w:rsid w:val="00A8222E"/>
    <w:rsid w:val="00A82692"/>
    <w:rsid w:val="00A826D8"/>
    <w:rsid w:val="00A82B20"/>
    <w:rsid w:val="00A82B4E"/>
    <w:rsid w:val="00A82D53"/>
    <w:rsid w:val="00A82D76"/>
    <w:rsid w:val="00A82F65"/>
    <w:rsid w:val="00A831DF"/>
    <w:rsid w:val="00A8368E"/>
    <w:rsid w:val="00A836E2"/>
    <w:rsid w:val="00A83746"/>
    <w:rsid w:val="00A8387B"/>
    <w:rsid w:val="00A838F6"/>
    <w:rsid w:val="00A83A1C"/>
    <w:rsid w:val="00A83AD8"/>
    <w:rsid w:val="00A83C64"/>
    <w:rsid w:val="00A83DE0"/>
    <w:rsid w:val="00A83E06"/>
    <w:rsid w:val="00A83F13"/>
    <w:rsid w:val="00A8415E"/>
    <w:rsid w:val="00A841A2"/>
    <w:rsid w:val="00A842E1"/>
    <w:rsid w:val="00A84383"/>
    <w:rsid w:val="00A845A6"/>
    <w:rsid w:val="00A846A1"/>
    <w:rsid w:val="00A847AE"/>
    <w:rsid w:val="00A84897"/>
    <w:rsid w:val="00A84900"/>
    <w:rsid w:val="00A84AD6"/>
    <w:rsid w:val="00A84C1A"/>
    <w:rsid w:val="00A84EF0"/>
    <w:rsid w:val="00A85105"/>
    <w:rsid w:val="00A8517D"/>
    <w:rsid w:val="00A852BD"/>
    <w:rsid w:val="00A853D4"/>
    <w:rsid w:val="00A85619"/>
    <w:rsid w:val="00A856B8"/>
    <w:rsid w:val="00A85A0A"/>
    <w:rsid w:val="00A85A4A"/>
    <w:rsid w:val="00A85C6F"/>
    <w:rsid w:val="00A85C87"/>
    <w:rsid w:val="00A85C89"/>
    <w:rsid w:val="00A85E06"/>
    <w:rsid w:val="00A85E46"/>
    <w:rsid w:val="00A8609E"/>
    <w:rsid w:val="00A8637B"/>
    <w:rsid w:val="00A86505"/>
    <w:rsid w:val="00A866DC"/>
    <w:rsid w:val="00A86831"/>
    <w:rsid w:val="00A86A74"/>
    <w:rsid w:val="00A86BAB"/>
    <w:rsid w:val="00A870D4"/>
    <w:rsid w:val="00A871D0"/>
    <w:rsid w:val="00A874C6"/>
    <w:rsid w:val="00A8785A"/>
    <w:rsid w:val="00A879EE"/>
    <w:rsid w:val="00A87A76"/>
    <w:rsid w:val="00A87A96"/>
    <w:rsid w:val="00A87B69"/>
    <w:rsid w:val="00A87BFA"/>
    <w:rsid w:val="00A87C0B"/>
    <w:rsid w:val="00A87D06"/>
    <w:rsid w:val="00A901DD"/>
    <w:rsid w:val="00A902FA"/>
    <w:rsid w:val="00A90313"/>
    <w:rsid w:val="00A903A7"/>
    <w:rsid w:val="00A90958"/>
    <w:rsid w:val="00A90B65"/>
    <w:rsid w:val="00A90E6C"/>
    <w:rsid w:val="00A9109E"/>
    <w:rsid w:val="00A914EB"/>
    <w:rsid w:val="00A9199F"/>
    <w:rsid w:val="00A91CEF"/>
    <w:rsid w:val="00A91D9E"/>
    <w:rsid w:val="00A91E1A"/>
    <w:rsid w:val="00A91E60"/>
    <w:rsid w:val="00A922FA"/>
    <w:rsid w:val="00A92316"/>
    <w:rsid w:val="00A92363"/>
    <w:rsid w:val="00A923B6"/>
    <w:rsid w:val="00A923EF"/>
    <w:rsid w:val="00A9248A"/>
    <w:rsid w:val="00A928CF"/>
    <w:rsid w:val="00A92A9F"/>
    <w:rsid w:val="00A92BB2"/>
    <w:rsid w:val="00A92E48"/>
    <w:rsid w:val="00A93059"/>
    <w:rsid w:val="00A93211"/>
    <w:rsid w:val="00A93270"/>
    <w:rsid w:val="00A9327D"/>
    <w:rsid w:val="00A9339E"/>
    <w:rsid w:val="00A933E9"/>
    <w:rsid w:val="00A93414"/>
    <w:rsid w:val="00A93865"/>
    <w:rsid w:val="00A93A3D"/>
    <w:rsid w:val="00A94140"/>
    <w:rsid w:val="00A942A2"/>
    <w:rsid w:val="00A943AE"/>
    <w:rsid w:val="00A944FC"/>
    <w:rsid w:val="00A946EB"/>
    <w:rsid w:val="00A94855"/>
    <w:rsid w:val="00A948D3"/>
    <w:rsid w:val="00A949C1"/>
    <w:rsid w:val="00A949E9"/>
    <w:rsid w:val="00A94BC3"/>
    <w:rsid w:val="00A94BEC"/>
    <w:rsid w:val="00A94D84"/>
    <w:rsid w:val="00A94D89"/>
    <w:rsid w:val="00A94DCC"/>
    <w:rsid w:val="00A94E36"/>
    <w:rsid w:val="00A94EC8"/>
    <w:rsid w:val="00A94EEA"/>
    <w:rsid w:val="00A95055"/>
    <w:rsid w:val="00A950C9"/>
    <w:rsid w:val="00A954AC"/>
    <w:rsid w:val="00A956BD"/>
    <w:rsid w:val="00A95712"/>
    <w:rsid w:val="00A95793"/>
    <w:rsid w:val="00A95998"/>
    <w:rsid w:val="00A95AD5"/>
    <w:rsid w:val="00A95BC6"/>
    <w:rsid w:val="00A96078"/>
    <w:rsid w:val="00A96390"/>
    <w:rsid w:val="00A96647"/>
    <w:rsid w:val="00A968AA"/>
    <w:rsid w:val="00A969B6"/>
    <w:rsid w:val="00A96A94"/>
    <w:rsid w:val="00A96BA2"/>
    <w:rsid w:val="00A96E52"/>
    <w:rsid w:val="00A96EAD"/>
    <w:rsid w:val="00A971E7"/>
    <w:rsid w:val="00A97270"/>
    <w:rsid w:val="00A972E1"/>
    <w:rsid w:val="00A973ED"/>
    <w:rsid w:val="00A979A5"/>
    <w:rsid w:val="00A97C67"/>
    <w:rsid w:val="00A97EE7"/>
    <w:rsid w:val="00A97FA2"/>
    <w:rsid w:val="00AA00D7"/>
    <w:rsid w:val="00AA060F"/>
    <w:rsid w:val="00AA0A34"/>
    <w:rsid w:val="00AA0F43"/>
    <w:rsid w:val="00AA11B8"/>
    <w:rsid w:val="00AA13B0"/>
    <w:rsid w:val="00AA13BB"/>
    <w:rsid w:val="00AA1437"/>
    <w:rsid w:val="00AA15FF"/>
    <w:rsid w:val="00AA16E8"/>
    <w:rsid w:val="00AA184F"/>
    <w:rsid w:val="00AA1A91"/>
    <w:rsid w:val="00AA1B41"/>
    <w:rsid w:val="00AA1BD0"/>
    <w:rsid w:val="00AA2291"/>
    <w:rsid w:val="00AA23A3"/>
    <w:rsid w:val="00AA2404"/>
    <w:rsid w:val="00AA245E"/>
    <w:rsid w:val="00AA2628"/>
    <w:rsid w:val="00AA291B"/>
    <w:rsid w:val="00AA2CB6"/>
    <w:rsid w:val="00AA2D57"/>
    <w:rsid w:val="00AA2F99"/>
    <w:rsid w:val="00AA308B"/>
    <w:rsid w:val="00AA310D"/>
    <w:rsid w:val="00AA31C5"/>
    <w:rsid w:val="00AA3276"/>
    <w:rsid w:val="00AA3457"/>
    <w:rsid w:val="00AA3524"/>
    <w:rsid w:val="00AA36AD"/>
    <w:rsid w:val="00AA37DD"/>
    <w:rsid w:val="00AA395D"/>
    <w:rsid w:val="00AA440C"/>
    <w:rsid w:val="00AA441C"/>
    <w:rsid w:val="00AA4485"/>
    <w:rsid w:val="00AA4A36"/>
    <w:rsid w:val="00AA4BA6"/>
    <w:rsid w:val="00AA4C71"/>
    <w:rsid w:val="00AA4C81"/>
    <w:rsid w:val="00AA4E52"/>
    <w:rsid w:val="00AA4E8C"/>
    <w:rsid w:val="00AA502E"/>
    <w:rsid w:val="00AA511D"/>
    <w:rsid w:val="00AA523D"/>
    <w:rsid w:val="00AA5263"/>
    <w:rsid w:val="00AA52C0"/>
    <w:rsid w:val="00AA5310"/>
    <w:rsid w:val="00AA53B6"/>
    <w:rsid w:val="00AA59E6"/>
    <w:rsid w:val="00AA5C59"/>
    <w:rsid w:val="00AA5C67"/>
    <w:rsid w:val="00AA62DF"/>
    <w:rsid w:val="00AA635F"/>
    <w:rsid w:val="00AA6733"/>
    <w:rsid w:val="00AA6811"/>
    <w:rsid w:val="00AA683D"/>
    <w:rsid w:val="00AA6912"/>
    <w:rsid w:val="00AA6ACD"/>
    <w:rsid w:val="00AA6EFF"/>
    <w:rsid w:val="00AA7066"/>
    <w:rsid w:val="00AA73F3"/>
    <w:rsid w:val="00AA757F"/>
    <w:rsid w:val="00AA7607"/>
    <w:rsid w:val="00AA76A1"/>
    <w:rsid w:val="00AA7AD1"/>
    <w:rsid w:val="00AB01D2"/>
    <w:rsid w:val="00AB0494"/>
    <w:rsid w:val="00AB0554"/>
    <w:rsid w:val="00AB066F"/>
    <w:rsid w:val="00AB0844"/>
    <w:rsid w:val="00AB0A36"/>
    <w:rsid w:val="00AB0D72"/>
    <w:rsid w:val="00AB0EB1"/>
    <w:rsid w:val="00AB12AF"/>
    <w:rsid w:val="00AB12EE"/>
    <w:rsid w:val="00AB1498"/>
    <w:rsid w:val="00AB160A"/>
    <w:rsid w:val="00AB1829"/>
    <w:rsid w:val="00AB193C"/>
    <w:rsid w:val="00AB1B36"/>
    <w:rsid w:val="00AB1C94"/>
    <w:rsid w:val="00AB1D52"/>
    <w:rsid w:val="00AB1E17"/>
    <w:rsid w:val="00AB20F0"/>
    <w:rsid w:val="00AB235C"/>
    <w:rsid w:val="00AB2434"/>
    <w:rsid w:val="00AB248C"/>
    <w:rsid w:val="00AB28DF"/>
    <w:rsid w:val="00AB29EB"/>
    <w:rsid w:val="00AB2BFE"/>
    <w:rsid w:val="00AB2C44"/>
    <w:rsid w:val="00AB2CAB"/>
    <w:rsid w:val="00AB2F2A"/>
    <w:rsid w:val="00AB314C"/>
    <w:rsid w:val="00AB336E"/>
    <w:rsid w:val="00AB3A5D"/>
    <w:rsid w:val="00AB3F12"/>
    <w:rsid w:val="00AB3F61"/>
    <w:rsid w:val="00AB47DC"/>
    <w:rsid w:val="00AB4B7C"/>
    <w:rsid w:val="00AB4BB1"/>
    <w:rsid w:val="00AB4E46"/>
    <w:rsid w:val="00AB4ED9"/>
    <w:rsid w:val="00AB50F1"/>
    <w:rsid w:val="00AB54AD"/>
    <w:rsid w:val="00AB54AE"/>
    <w:rsid w:val="00AB5534"/>
    <w:rsid w:val="00AB59C5"/>
    <w:rsid w:val="00AB5A16"/>
    <w:rsid w:val="00AB5EF7"/>
    <w:rsid w:val="00AB5F3E"/>
    <w:rsid w:val="00AB60D7"/>
    <w:rsid w:val="00AB65B8"/>
    <w:rsid w:val="00AB661F"/>
    <w:rsid w:val="00AB6623"/>
    <w:rsid w:val="00AB68E4"/>
    <w:rsid w:val="00AB6F1B"/>
    <w:rsid w:val="00AB71A1"/>
    <w:rsid w:val="00AB7229"/>
    <w:rsid w:val="00AB731F"/>
    <w:rsid w:val="00AB74F9"/>
    <w:rsid w:val="00AB7689"/>
    <w:rsid w:val="00AB78FB"/>
    <w:rsid w:val="00AB7A68"/>
    <w:rsid w:val="00AB7CB4"/>
    <w:rsid w:val="00AB7EA0"/>
    <w:rsid w:val="00AC00E1"/>
    <w:rsid w:val="00AC0353"/>
    <w:rsid w:val="00AC04ED"/>
    <w:rsid w:val="00AC062A"/>
    <w:rsid w:val="00AC06B5"/>
    <w:rsid w:val="00AC08B6"/>
    <w:rsid w:val="00AC0AFF"/>
    <w:rsid w:val="00AC0F30"/>
    <w:rsid w:val="00AC0FD8"/>
    <w:rsid w:val="00AC1335"/>
    <w:rsid w:val="00AC142D"/>
    <w:rsid w:val="00AC18B4"/>
    <w:rsid w:val="00AC1B5A"/>
    <w:rsid w:val="00AC1B8D"/>
    <w:rsid w:val="00AC1DAF"/>
    <w:rsid w:val="00AC2003"/>
    <w:rsid w:val="00AC2013"/>
    <w:rsid w:val="00AC2544"/>
    <w:rsid w:val="00AC26B1"/>
    <w:rsid w:val="00AC274F"/>
    <w:rsid w:val="00AC2803"/>
    <w:rsid w:val="00AC2B8D"/>
    <w:rsid w:val="00AC2BDD"/>
    <w:rsid w:val="00AC2C58"/>
    <w:rsid w:val="00AC2D77"/>
    <w:rsid w:val="00AC2D83"/>
    <w:rsid w:val="00AC2DD1"/>
    <w:rsid w:val="00AC2F2C"/>
    <w:rsid w:val="00AC2FFD"/>
    <w:rsid w:val="00AC3028"/>
    <w:rsid w:val="00AC3036"/>
    <w:rsid w:val="00AC30E3"/>
    <w:rsid w:val="00AC335F"/>
    <w:rsid w:val="00AC35E2"/>
    <w:rsid w:val="00AC35F7"/>
    <w:rsid w:val="00AC378E"/>
    <w:rsid w:val="00AC3797"/>
    <w:rsid w:val="00AC37D8"/>
    <w:rsid w:val="00AC37EE"/>
    <w:rsid w:val="00AC3A3C"/>
    <w:rsid w:val="00AC3B74"/>
    <w:rsid w:val="00AC3CEF"/>
    <w:rsid w:val="00AC3F87"/>
    <w:rsid w:val="00AC4110"/>
    <w:rsid w:val="00AC44AC"/>
    <w:rsid w:val="00AC45EC"/>
    <w:rsid w:val="00AC482B"/>
    <w:rsid w:val="00AC4861"/>
    <w:rsid w:val="00AC4C23"/>
    <w:rsid w:val="00AC4C5A"/>
    <w:rsid w:val="00AC51C2"/>
    <w:rsid w:val="00AC5227"/>
    <w:rsid w:val="00AC52C3"/>
    <w:rsid w:val="00AC54A7"/>
    <w:rsid w:val="00AC55F6"/>
    <w:rsid w:val="00AC5A10"/>
    <w:rsid w:val="00AC5A1A"/>
    <w:rsid w:val="00AC5BA3"/>
    <w:rsid w:val="00AC5E32"/>
    <w:rsid w:val="00AC62B6"/>
    <w:rsid w:val="00AC6379"/>
    <w:rsid w:val="00AC66A9"/>
    <w:rsid w:val="00AC683B"/>
    <w:rsid w:val="00AC688B"/>
    <w:rsid w:val="00AC6902"/>
    <w:rsid w:val="00AC6993"/>
    <w:rsid w:val="00AC69CB"/>
    <w:rsid w:val="00AC6E9F"/>
    <w:rsid w:val="00AC6F70"/>
    <w:rsid w:val="00AC6FEC"/>
    <w:rsid w:val="00AC71A0"/>
    <w:rsid w:val="00AC71CF"/>
    <w:rsid w:val="00AC7588"/>
    <w:rsid w:val="00AC7622"/>
    <w:rsid w:val="00AC7ABC"/>
    <w:rsid w:val="00AC7C9A"/>
    <w:rsid w:val="00AC7CF2"/>
    <w:rsid w:val="00AC7D9A"/>
    <w:rsid w:val="00AD0569"/>
    <w:rsid w:val="00AD06AE"/>
    <w:rsid w:val="00AD0727"/>
    <w:rsid w:val="00AD0965"/>
    <w:rsid w:val="00AD0A60"/>
    <w:rsid w:val="00AD0AED"/>
    <w:rsid w:val="00AD0DFD"/>
    <w:rsid w:val="00AD120D"/>
    <w:rsid w:val="00AD12BD"/>
    <w:rsid w:val="00AD13B0"/>
    <w:rsid w:val="00AD13EA"/>
    <w:rsid w:val="00AD14E3"/>
    <w:rsid w:val="00AD15C2"/>
    <w:rsid w:val="00AD15E8"/>
    <w:rsid w:val="00AD15ED"/>
    <w:rsid w:val="00AD164F"/>
    <w:rsid w:val="00AD18D2"/>
    <w:rsid w:val="00AD1919"/>
    <w:rsid w:val="00AD1D35"/>
    <w:rsid w:val="00AD1D8B"/>
    <w:rsid w:val="00AD20AF"/>
    <w:rsid w:val="00AD2330"/>
    <w:rsid w:val="00AD2CDA"/>
    <w:rsid w:val="00AD2DAE"/>
    <w:rsid w:val="00AD3570"/>
    <w:rsid w:val="00AD35BC"/>
    <w:rsid w:val="00AD36E2"/>
    <w:rsid w:val="00AD379F"/>
    <w:rsid w:val="00AD37FE"/>
    <w:rsid w:val="00AD3939"/>
    <w:rsid w:val="00AD3B0A"/>
    <w:rsid w:val="00AD3CCC"/>
    <w:rsid w:val="00AD411E"/>
    <w:rsid w:val="00AD4207"/>
    <w:rsid w:val="00AD432B"/>
    <w:rsid w:val="00AD4567"/>
    <w:rsid w:val="00AD45FA"/>
    <w:rsid w:val="00AD47C2"/>
    <w:rsid w:val="00AD4C80"/>
    <w:rsid w:val="00AD4CF2"/>
    <w:rsid w:val="00AD5111"/>
    <w:rsid w:val="00AD5338"/>
    <w:rsid w:val="00AD557C"/>
    <w:rsid w:val="00AD565F"/>
    <w:rsid w:val="00AD580C"/>
    <w:rsid w:val="00AD58CE"/>
    <w:rsid w:val="00AD5AB9"/>
    <w:rsid w:val="00AD5AFF"/>
    <w:rsid w:val="00AD5C16"/>
    <w:rsid w:val="00AD5E96"/>
    <w:rsid w:val="00AD60DC"/>
    <w:rsid w:val="00AD6299"/>
    <w:rsid w:val="00AD6446"/>
    <w:rsid w:val="00AD6558"/>
    <w:rsid w:val="00AD65BF"/>
    <w:rsid w:val="00AD693D"/>
    <w:rsid w:val="00AD6F6E"/>
    <w:rsid w:val="00AD7025"/>
    <w:rsid w:val="00AD7075"/>
    <w:rsid w:val="00AD72FA"/>
    <w:rsid w:val="00AD733E"/>
    <w:rsid w:val="00AD7473"/>
    <w:rsid w:val="00AD7574"/>
    <w:rsid w:val="00AD78FA"/>
    <w:rsid w:val="00AD7CB6"/>
    <w:rsid w:val="00AE02BE"/>
    <w:rsid w:val="00AE03B7"/>
    <w:rsid w:val="00AE043A"/>
    <w:rsid w:val="00AE04C3"/>
    <w:rsid w:val="00AE077D"/>
    <w:rsid w:val="00AE077E"/>
    <w:rsid w:val="00AE0DF3"/>
    <w:rsid w:val="00AE0EC3"/>
    <w:rsid w:val="00AE106B"/>
    <w:rsid w:val="00AE11A0"/>
    <w:rsid w:val="00AE1263"/>
    <w:rsid w:val="00AE15F3"/>
    <w:rsid w:val="00AE17A1"/>
    <w:rsid w:val="00AE17F4"/>
    <w:rsid w:val="00AE18B7"/>
    <w:rsid w:val="00AE1954"/>
    <w:rsid w:val="00AE1988"/>
    <w:rsid w:val="00AE199C"/>
    <w:rsid w:val="00AE1A34"/>
    <w:rsid w:val="00AE1E52"/>
    <w:rsid w:val="00AE202C"/>
    <w:rsid w:val="00AE2125"/>
    <w:rsid w:val="00AE256E"/>
    <w:rsid w:val="00AE25ED"/>
    <w:rsid w:val="00AE26D3"/>
    <w:rsid w:val="00AE2A30"/>
    <w:rsid w:val="00AE2B16"/>
    <w:rsid w:val="00AE2BD2"/>
    <w:rsid w:val="00AE2D51"/>
    <w:rsid w:val="00AE2E7A"/>
    <w:rsid w:val="00AE3059"/>
    <w:rsid w:val="00AE32FA"/>
    <w:rsid w:val="00AE3357"/>
    <w:rsid w:val="00AE33A5"/>
    <w:rsid w:val="00AE34AA"/>
    <w:rsid w:val="00AE34B3"/>
    <w:rsid w:val="00AE358F"/>
    <w:rsid w:val="00AE3A13"/>
    <w:rsid w:val="00AE3C15"/>
    <w:rsid w:val="00AE3D63"/>
    <w:rsid w:val="00AE40C8"/>
    <w:rsid w:val="00AE4452"/>
    <w:rsid w:val="00AE4AA0"/>
    <w:rsid w:val="00AE4C57"/>
    <w:rsid w:val="00AE4E10"/>
    <w:rsid w:val="00AE4EC1"/>
    <w:rsid w:val="00AE5285"/>
    <w:rsid w:val="00AE5357"/>
    <w:rsid w:val="00AE5463"/>
    <w:rsid w:val="00AE554C"/>
    <w:rsid w:val="00AE5920"/>
    <w:rsid w:val="00AE5ACE"/>
    <w:rsid w:val="00AE5C87"/>
    <w:rsid w:val="00AE5DB3"/>
    <w:rsid w:val="00AE5E3B"/>
    <w:rsid w:val="00AE6284"/>
    <w:rsid w:val="00AE6549"/>
    <w:rsid w:val="00AE663C"/>
    <w:rsid w:val="00AE67F7"/>
    <w:rsid w:val="00AE6F31"/>
    <w:rsid w:val="00AE6F55"/>
    <w:rsid w:val="00AE6F70"/>
    <w:rsid w:val="00AE6F9C"/>
    <w:rsid w:val="00AE7027"/>
    <w:rsid w:val="00AE761C"/>
    <w:rsid w:val="00AE7681"/>
    <w:rsid w:val="00AE7AB0"/>
    <w:rsid w:val="00AE7AB7"/>
    <w:rsid w:val="00AE7AC5"/>
    <w:rsid w:val="00AE7DE6"/>
    <w:rsid w:val="00AE7EE3"/>
    <w:rsid w:val="00AF0024"/>
    <w:rsid w:val="00AF0080"/>
    <w:rsid w:val="00AF0411"/>
    <w:rsid w:val="00AF04BE"/>
    <w:rsid w:val="00AF0651"/>
    <w:rsid w:val="00AF0B86"/>
    <w:rsid w:val="00AF0D41"/>
    <w:rsid w:val="00AF0F3B"/>
    <w:rsid w:val="00AF0FA1"/>
    <w:rsid w:val="00AF1065"/>
    <w:rsid w:val="00AF1192"/>
    <w:rsid w:val="00AF11FA"/>
    <w:rsid w:val="00AF14DD"/>
    <w:rsid w:val="00AF1524"/>
    <w:rsid w:val="00AF156D"/>
    <w:rsid w:val="00AF15B0"/>
    <w:rsid w:val="00AF15D4"/>
    <w:rsid w:val="00AF18C8"/>
    <w:rsid w:val="00AF1A09"/>
    <w:rsid w:val="00AF1B9D"/>
    <w:rsid w:val="00AF1BA6"/>
    <w:rsid w:val="00AF22A9"/>
    <w:rsid w:val="00AF22B5"/>
    <w:rsid w:val="00AF2392"/>
    <w:rsid w:val="00AF258C"/>
    <w:rsid w:val="00AF26DC"/>
    <w:rsid w:val="00AF2C8E"/>
    <w:rsid w:val="00AF2CD6"/>
    <w:rsid w:val="00AF2F06"/>
    <w:rsid w:val="00AF2F97"/>
    <w:rsid w:val="00AF318A"/>
    <w:rsid w:val="00AF3420"/>
    <w:rsid w:val="00AF3507"/>
    <w:rsid w:val="00AF38E7"/>
    <w:rsid w:val="00AF396F"/>
    <w:rsid w:val="00AF3BE1"/>
    <w:rsid w:val="00AF3CCB"/>
    <w:rsid w:val="00AF3CDA"/>
    <w:rsid w:val="00AF3D6A"/>
    <w:rsid w:val="00AF3F43"/>
    <w:rsid w:val="00AF40A6"/>
    <w:rsid w:val="00AF42D3"/>
    <w:rsid w:val="00AF42E1"/>
    <w:rsid w:val="00AF4512"/>
    <w:rsid w:val="00AF45DB"/>
    <w:rsid w:val="00AF4A00"/>
    <w:rsid w:val="00AF4B10"/>
    <w:rsid w:val="00AF4B8A"/>
    <w:rsid w:val="00AF4DAF"/>
    <w:rsid w:val="00AF5125"/>
    <w:rsid w:val="00AF512E"/>
    <w:rsid w:val="00AF518D"/>
    <w:rsid w:val="00AF51B1"/>
    <w:rsid w:val="00AF54F5"/>
    <w:rsid w:val="00AF558C"/>
    <w:rsid w:val="00AF5675"/>
    <w:rsid w:val="00AF5768"/>
    <w:rsid w:val="00AF578E"/>
    <w:rsid w:val="00AF59D5"/>
    <w:rsid w:val="00AF59DD"/>
    <w:rsid w:val="00AF60C4"/>
    <w:rsid w:val="00AF62BC"/>
    <w:rsid w:val="00AF6489"/>
    <w:rsid w:val="00AF66B3"/>
    <w:rsid w:val="00AF6BB6"/>
    <w:rsid w:val="00AF6BD0"/>
    <w:rsid w:val="00AF6DC3"/>
    <w:rsid w:val="00AF6E9D"/>
    <w:rsid w:val="00AF7214"/>
    <w:rsid w:val="00AF7446"/>
    <w:rsid w:val="00AF7742"/>
    <w:rsid w:val="00AF775D"/>
    <w:rsid w:val="00AF7A47"/>
    <w:rsid w:val="00AF7F4B"/>
    <w:rsid w:val="00B000E3"/>
    <w:rsid w:val="00B005F8"/>
    <w:rsid w:val="00B00828"/>
    <w:rsid w:val="00B009AC"/>
    <w:rsid w:val="00B00B56"/>
    <w:rsid w:val="00B00BF7"/>
    <w:rsid w:val="00B00DA0"/>
    <w:rsid w:val="00B01030"/>
    <w:rsid w:val="00B01150"/>
    <w:rsid w:val="00B014A3"/>
    <w:rsid w:val="00B01553"/>
    <w:rsid w:val="00B01755"/>
    <w:rsid w:val="00B017B6"/>
    <w:rsid w:val="00B01800"/>
    <w:rsid w:val="00B01985"/>
    <w:rsid w:val="00B01B0A"/>
    <w:rsid w:val="00B01B1A"/>
    <w:rsid w:val="00B01CF7"/>
    <w:rsid w:val="00B01E7A"/>
    <w:rsid w:val="00B01F99"/>
    <w:rsid w:val="00B0232B"/>
    <w:rsid w:val="00B02451"/>
    <w:rsid w:val="00B02490"/>
    <w:rsid w:val="00B02653"/>
    <w:rsid w:val="00B028F1"/>
    <w:rsid w:val="00B0297A"/>
    <w:rsid w:val="00B02A82"/>
    <w:rsid w:val="00B02BEE"/>
    <w:rsid w:val="00B02CF5"/>
    <w:rsid w:val="00B02D50"/>
    <w:rsid w:val="00B036EC"/>
    <w:rsid w:val="00B039A9"/>
    <w:rsid w:val="00B03AED"/>
    <w:rsid w:val="00B03B54"/>
    <w:rsid w:val="00B03BCD"/>
    <w:rsid w:val="00B03D21"/>
    <w:rsid w:val="00B040EC"/>
    <w:rsid w:val="00B04213"/>
    <w:rsid w:val="00B04255"/>
    <w:rsid w:val="00B04971"/>
    <w:rsid w:val="00B04B1E"/>
    <w:rsid w:val="00B04DEE"/>
    <w:rsid w:val="00B058D0"/>
    <w:rsid w:val="00B05952"/>
    <w:rsid w:val="00B05C2B"/>
    <w:rsid w:val="00B05C4A"/>
    <w:rsid w:val="00B0651D"/>
    <w:rsid w:val="00B0673E"/>
    <w:rsid w:val="00B06826"/>
    <w:rsid w:val="00B06BD2"/>
    <w:rsid w:val="00B06BF1"/>
    <w:rsid w:val="00B06D0B"/>
    <w:rsid w:val="00B06EEB"/>
    <w:rsid w:val="00B06F67"/>
    <w:rsid w:val="00B06FAF"/>
    <w:rsid w:val="00B07036"/>
    <w:rsid w:val="00B071C4"/>
    <w:rsid w:val="00B073BF"/>
    <w:rsid w:val="00B07496"/>
    <w:rsid w:val="00B07612"/>
    <w:rsid w:val="00B07651"/>
    <w:rsid w:val="00B0778F"/>
    <w:rsid w:val="00B07B27"/>
    <w:rsid w:val="00B07BB3"/>
    <w:rsid w:val="00B07F72"/>
    <w:rsid w:val="00B07F73"/>
    <w:rsid w:val="00B100B2"/>
    <w:rsid w:val="00B101A7"/>
    <w:rsid w:val="00B10306"/>
    <w:rsid w:val="00B104B2"/>
    <w:rsid w:val="00B10725"/>
    <w:rsid w:val="00B1094B"/>
    <w:rsid w:val="00B10AE1"/>
    <w:rsid w:val="00B10AFF"/>
    <w:rsid w:val="00B10BD4"/>
    <w:rsid w:val="00B10DEB"/>
    <w:rsid w:val="00B10FC4"/>
    <w:rsid w:val="00B111CA"/>
    <w:rsid w:val="00B11262"/>
    <w:rsid w:val="00B112E2"/>
    <w:rsid w:val="00B11428"/>
    <w:rsid w:val="00B11651"/>
    <w:rsid w:val="00B118FC"/>
    <w:rsid w:val="00B11A2E"/>
    <w:rsid w:val="00B11D9A"/>
    <w:rsid w:val="00B1202E"/>
    <w:rsid w:val="00B121DC"/>
    <w:rsid w:val="00B124AA"/>
    <w:rsid w:val="00B124CE"/>
    <w:rsid w:val="00B125A0"/>
    <w:rsid w:val="00B128B2"/>
    <w:rsid w:val="00B128C0"/>
    <w:rsid w:val="00B128EF"/>
    <w:rsid w:val="00B129EF"/>
    <w:rsid w:val="00B12BB9"/>
    <w:rsid w:val="00B12C7B"/>
    <w:rsid w:val="00B12DB0"/>
    <w:rsid w:val="00B1308E"/>
    <w:rsid w:val="00B13224"/>
    <w:rsid w:val="00B1323A"/>
    <w:rsid w:val="00B132F1"/>
    <w:rsid w:val="00B13557"/>
    <w:rsid w:val="00B13758"/>
    <w:rsid w:val="00B13C3A"/>
    <w:rsid w:val="00B140FE"/>
    <w:rsid w:val="00B14402"/>
    <w:rsid w:val="00B144F0"/>
    <w:rsid w:val="00B149B8"/>
    <w:rsid w:val="00B14E3D"/>
    <w:rsid w:val="00B14EF2"/>
    <w:rsid w:val="00B14F16"/>
    <w:rsid w:val="00B14F47"/>
    <w:rsid w:val="00B15120"/>
    <w:rsid w:val="00B1542E"/>
    <w:rsid w:val="00B15503"/>
    <w:rsid w:val="00B15505"/>
    <w:rsid w:val="00B15534"/>
    <w:rsid w:val="00B15578"/>
    <w:rsid w:val="00B15BD7"/>
    <w:rsid w:val="00B16010"/>
    <w:rsid w:val="00B16367"/>
    <w:rsid w:val="00B169DF"/>
    <w:rsid w:val="00B16AAE"/>
    <w:rsid w:val="00B16BAC"/>
    <w:rsid w:val="00B16CD5"/>
    <w:rsid w:val="00B17129"/>
    <w:rsid w:val="00B17268"/>
    <w:rsid w:val="00B17596"/>
    <w:rsid w:val="00B17720"/>
    <w:rsid w:val="00B1774E"/>
    <w:rsid w:val="00B177EE"/>
    <w:rsid w:val="00B178E7"/>
    <w:rsid w:val="00B17979"/>
    <w:rsid w:val="00B17AD1"/>
    <w:rsid w:val="00B17B5B"/>
    <w:rsid w:val="00B17D65"/>
    <w:rsid w:val="00B17EF7"/>
    <w:rsid w:val="00B20187"/>
    <w:rsid w:val="00B20198"/>
    <w:rsid w:val="00B202C5"/>
    <w:rsid w:val="00B204CA"/>
    <w:rsid w:val="00B2051F"/>
    <w:rsid w:val="00B20593"/>
    <w:rsid w:val="00B20690"/>
    <w:rsid w:val="00B207EA"/>
    <w:rsid w:val="00B20A5C"/>
    <w:rsid w:val="00B20D1F"/>
    <w:rsid w:val="00B20D56"/>
    <w:rsid w:val="00B20DDC"/>
    <w:rsid w:val="00B20E83"/>
    <w:rsid w:val="00B21284"/>
    <w:rsid w:val="00B21353"/>
    <w:rsid w:val="00B21400"/>
    <w:rsid w:val="00B21414"/>
    <w:rsid w:val="00B216B5"/>
    <w:rsid w:val="00B2186A"/>
    <w:rsid w:val="00B21929"/>
    <w:rsid w:val="00B21BF2"/>
    <w:rsid w:val="00B21CB5"/>
    <w:rsid w:val="00B21E68"/>
    <w:rsid w:val="00B21E79"/>
    <w:rsid w:val="00B2205F"/>
    <w:rsid w:val="00B22160"/>
    <w:rsid w:val="00B22422"/>
    <w:rsid w:val="00B2261A"/>
    <w:rsid w:val="00B22E2F"/>
    <w:rsid w:val="00B22F84"/>
    <w:rsid w:val="00B234EB"/>
    <w:rsid w:val="00B23534"/>
    <w:rsid w:val="00B2362E"/>
    <w:rsid w:val="00B237FF"/>
    <w:rsid w:val="00B238EC"/>
    <w:rsid w:val="00B23AF8"/>
    <w:rsid w:val="00B23B29"/>
    <w:rsid w:val="00B23CBD"/>
    <w:rsid w:val="00B23D16"/>
    <w:rsid w:val="00B23FC5"/>
    <w:rsid w:val="00B24028"/>
    <w:rsid w:val="00B24063"/>
    <w:rsid w:val="00B24067"/>
    <w:rsid w:val="00B24209"/>
    <w:rsid w:val="00B2442B"/>
    <w:rsid w:val="00B244EB"/>
    <w:rsid w:val="00B248FE"/>
    <w:rsid w:val="00B24CFF"/>
    <w:rsid w:val="00B2503F"/>
    <w:rsid w:val="00B250C3"/>
    <w:rsid w:val="00B25364"/>
    <w:rsid w:val="00B254C9"/>
    <w:rsid w:val="00B25998"/>
    <w:rsid w:val="00B25EB2"/>
    <w:rsid w:val="00B25FE2"/>
    <w:rsid w:val="00B26108"/>
    <w:rsid w:val="00B2613A"/>
    <w:rsid w:val="00B26291"/>
    <w:rsid w:val="00B26344"/>
    <w:rsid w:val="00B26395"/>
    <w:rsid w:val="00B264B3"/>
    <w:rsid w:val="00B265C7"/>
    <w:rsid w:val="00B26B11"/>
    <w:rsid w:val="00B26C40"/>
    <w:rsid w:val="00B26D74"/>
    <w:rsid w:val="00B26F16"/>
    <w:rsid w:val="00B272D7"/>
    <w:rsid w:val="00B272E0"/>
    <w:rsid w:val="00B27324"/>
    <w:rsid w:val="00B2764A"/>
    <w:rsid w:val="00B27689"/>
    <w:rsid w:val="00B278B2"/>
    <w:rsid w:val="00B27974"/>
    <w:rsid w:val="00B27BCF"/>
    <w:rsid w:val="00B27BEE"/>
    <w:rsid w:val="00B27C10"/>
    <w:rsid w:val="00B27E6A"/>
    <w:rsid w:val="00B30017"/>
    <w:rsid w:val="00B303D1"/>
    <w:rsid w:val="00B305BA"/>
    <w:rsid w:val="00B3078A"/>
    <w:rsid w:val="00B30943"/>
    <w:rsid w:val="00B309CA"/>
    <w:rsid w:val="00B30A17"/>
    <w:rsid w:val="00B30A70"/>
    <w:rsid w:val="00B30BE0"/>
    <w:rsid w:val="00B30E5C"/>
    <w:rsid w:val="00B30F62"/>
    <w:rsid w:val="00B31265"/>
    <w:rsid w:val="00B314A8"/>
    <w:rsid w:val="00B316C9"/>
    <w:rsid w:val="00B31858"/>
    <w:rsid w:val="00B3199C"/>
    <w:rsid w:val="00B31A87"/>
    <w:rsid w:val="00B31BC9"/>
    <w:rsid w:val="00B31C00"/>
    <w:rsid w:val="00B31FBD"/>
    <w:rsid w:val="00B32096"/>
    <w:rsid w:val="00B322FC"/>
    <w:rsid w:val="00B32341"/>
    <w:rsid w:val="00B324F2"/>
    <w:rsid w:val="00B325C5"/>
    <w:rsid w:val="00B32858"/>
    <w:rsid w:val="00B32CF0"/>
    <w:rsid w:val="00B32E11"/>
    <w:rsid w:val="00B33174"/>
    <w:rsid w:val="00B334FD"/>
    <w:rsid w:val="00B33810"/>
    <w:rsid w:val="00B33B93"/>
    <w:rsid w:val="00B33BC6"/>
    <w:rsid w:val="00B33C1A"/>
    <w:rsid w:val="00B33F11"/>
    <w:rsid w:val="00B34037"/>
    <w:rsid w:val="00B3408A"/>
    <w:rsid w:val="00B3445E"/>
    <w:rsid w:val="00B3464E"/>
    <w:rsid w:val="00B346B8"/>
    <w:rsid w:val="00B347D1"/>
    <w:rsid w:val="00B348CD"/>
    <w:rsid w:val="00B34981"/>
    <w:rsid w:val="00B34B9D"/>
    <w:rsid w:val="00B34C7E"/>
    <w:rsid w:val="00B34E3C"/>
    <w:rsid w:val="00B34FFE"/>
    <w:rsid w:val="00B35088"/>
    <w:rsid w:val="00B351E6"/>
    <w:rsid w:val="00B352CE"/>
    <w:rsid w:val="00B35348"/>
    <w:rsid w:val="00B35599"/>
    <w:rsid w:val="00B35793"/>
    <w:rsid w:val="00B3593F"/>
    <w:rsid w:val="00B359DC"/>
    <w:rsid w:val="00B35A5F"/>
    <w:rsid w:val="00B35B91"/>
    <w:rsid w:val="00B35BC2"/>
    <w:rsid w:val="00B35C02"/>
    <w:rsid w:val="00B35E70"/>
    <w:rsid w:val="00B36049"/>
    <w:rsid w:val="00B36107"/>
    <w:rsid w:val="00B36242"/>
    <w:rsid w:val="00B362E7"/>
    <w:rsid w:val="00B3631E"/>
    <w:rsid w:val="00B363D4"/>
    <w:rsid w:val="00B36553"/>
    <w:rsid w:val="00B36693"/>
    <w:rsid w:val="00B36925"/>
    <w:rsid w:val="00B36CBF"/>
    <w:rsid w:val="00B36D62"/>
    <w:rsid w:val="00B36DE4"/>
    <w:rsid w:val="00B36EB7"/>
    <w:rsid w:val="00B36FFD"/>
    <w:rsid w:val="00B37205"/>
    <w:rsid w:val="00B373E3"/>
    <w:rsid w:val="00B3740D"/>
    <w:rsid w:val="00B378AC"/>
    <w:rsid w:val="00B37B98"/>
    <w:rsid w:val="00B37BAA"/>
    <w:rsid w:val="00B40560"/>
    <w:rsid w:val="00B40715"/>
    <w:rsid w:val="00B40840"/>
    <w:rsid w:val="00B4086A"/>
    <w:rsid w:val="00B408D6"/>
    <w:rsid w:val="00B40936"/>
    <w:rsid w:val="00B40C61"/>
    <w:rsid w:val="00B40C67"/>
    <w:rsid w:val="00B40D25"/>
    <w:rsid w:val="00B41302"/>
    <w:rsid w:val="00B414A3"/>
    <w:rsid w:val="00B41606"/>
    <w:rsid w:val="00B41632"/>
    <w:rsid w:val="00B416AD"/>
    <w:rsid w:val="00B41772"/>
    <w:rsid w:val="00B41A1F"/>
    <w:rsid w:val="00B41D87"/>
    <w:rsid w:val="00B41F97"/>
    <w:rsid w:val="00B42100"/>
    <w:rsid w:val="00B4221F"/>
    <w:rsid w:val="00B42240"/>
    <w:rsid w:val="00B42479"/>
    <w:rsid w:val="00B42565"/>
    <w:rsid w:val="00B42670"/>
    <w:rsid w:val="00B42934"/>
    <w:rsid w:val="00B42E34"/>
    <w:rsid w:val="00B42E78"/>
    <w:rsid w:val="00B42E84"/>
    <w:rsid w:val="00B432B6"/>
    <w:rsid w:val="00B43440"/>
    <w:rsid w:val="00B43604"/>
    <w:rsid w:val="00B43779"/>
    <w:rsid w:val="00B43AC1"/>
    <w:rsid w:val="00B43C5E"/>
    <w:rsid w:val="00B43C7E"/>
    <w:rsid w:val="00B4427B"/>
    <w:rsid w:val="00B44865"/>
    <w:rsid w:val="00B44A86"/>
    <w:rsid w:val="00B44ABE"/>
    <w:rsid w:val="00B44B3B"/>
    <w:rsid w:val="00B44CF0"/>
    <w:rsid w:val="00B45165"/>
    <w:rsid w:val="00B452A6"/>
    <w:rsid w:val="00B453D7"/>
    <w:rsid w:val="00B45593"/>
    <w:rsid w:val="00B455E4"/>
    <w:rsid w:val="00B457E3"/>
    <w:rsid w:val="00B45817"/>
    <w:rsid w:val="00B45988"/>
    <w:rsid w:val="00B45CBE"/>
    <w:rsid w:val="00B45D0A"/>
    <w:rsid w:val="00B45E1A"/>
    <w:rsid w:val="00B46090"/>
    <w:rsid w:val="00B46154"/>
    <w:rsid w:val="00B46256"/>
    <w:rsid w:val="00B46291"/>
    <w:rsid w:val="00B463C7"/>
    <w:rsid w:val="00B46482"/>
    <w:rsid w:val="00B46589"/>
    <w:rsid w:val="00B46777"/>
    <w:rsid w:val="00B46921"/>
    <w:rsid w:val="00B46F1B"/>
    <w:rsid w:val="00B4700D"/>
    <w:rsid w:val="00B4702F"/>
    <w:rsid w:val="00B47104"/>
    <w:rsid w:val="00B47159"/>
    <w:rsid w:val="00B47265"/>
    <w:rsid w:val="00B47480"/>
    <w:rsid w:val="00B477B5"/>
    <w:rsid w:val="00B477F9"/>
    <w:rsid w:val="00B47B2A"/>
    <w:rsid w:val="00B47C9B"/>
    <w:rsid w:val="00B47EF6"/>
    <w:rsid w:val="00B50164"/>
    <w:rsid w:val="00B501E1"/>
    <w:rsid w:val="00B505E2"/>
    <w:rsid w:val="00B5071A"/>
    <w:rsid w:val="00B507D6"/>
    <w:rsid w:val="00B50814"/>
    <w:rsid w:val="00B508C0"/>
    <w:rsid w:val="00B50D64"/>
    <w:rsid w:val="00B50DFC"/>
    <w:rsid w:val="00B5108F"/>
    <w:rsid w:val="00B51226"/>
    <w:rsid w:val="00B51515"/>
    <w:rsid w:val="00B5179E"/>
    <w:rsid w:val="00B51806"/>
    <w:rsid w:val="00B51852"/>
    <w:rsid w:val="00B51A85"/>
    <w:rsid w:val="00B51D72"/>
    <w:rsid w:val="00B51D88"/>
    <w:rsid w:val="00B52008"/>
    <w:rsid w:val="00B525E4"/>
    <w:rsid w:val="00B52628"/>
    <w:rsid w:val="00B5264F"/>
    <w:rsid w:val="00B52873"/>
    <w:rsid w:val="00B52937"/>
    <w:rsid w:val="00B52A79"/>
    <w:rsid w:val="00B52AEB"/>
    <w:rsid w:val="00B53081"/>
    <w:rsid w:val="00B5314D"/>
    <w:rsid w:val="00B53416"/>
    <w:rsid w:val="00B5342C"/>
    <w:rsid w:val="00B5345D"/>
    <w:rsid w:val="00B5347B"/>
    <w:rsid w:val="00B5355B"/>
    <w:rsid w:val="00B5359B"/>
    <w:rsid w:val="00B53693"/>
    <w:rsid w:val="00B538D7"/>
    <w:rsid w:val="00B53929"/>
    <w:rsid w:val="00B53B92"/>
    <w:rsid w:val="00B53CE5"/>
    <w:rsid w:val="00B53D0A"/>
    <w:rsid w:val="00B53DDA"/>
    <w:rsid w:val="00B53E9E"/>
    <w:rsid w:val="00B53EA6"/>
    <w:rsid w:val="00B545F1"/>
    <w:rsid w:val="00B547FE"/>
    <w:rsid w:val="00B5496C"/>
    <w:rsid w:val="00B54A14"/>
    <w:rsid w:val="00B54A95"/>
    <w:rsid w:val="00B54D5C"/>
    <w:rsid w:val="00B55208"/>
    <w:rsid w:val="00B552C1"/>
    <w:rsid w:val="00B5564E"/>
    <w:rsid w:val="00B556A8"/>
    <w:rsid w:val="00B558FD"/>
    <w:rsid w:val="00B559B0"/>
    <w:rsid w:val="00B55A32"/>
    <w:rsid w:val="00B55BC2"/>
    <w:rsid w:val="00B55D21"/>
    <w:rsid w:val="00B55D4D"/>
    <w:rsid w:val="00B55F1C"/>
    <w:rsid w:val="00B5610F"/>
    <w:rsid w:val="00B56143"/>
    <w:rsid w:val="00B561A4"/>
    <w:rsid w:val="00B562E6"/>
    <w:rsid w:val="00B563CC"/>
    <w:rsid w:val="00B56403"/>
    <w:rsid w:val="00B5673A"/>
    <w:rsid w:val="00B567E1"/>
    <w:rsid w:val="00B5691C"/>
    <w:rsid w:val="00B56A87"/>
    <w:rsid w:val="00B56B76"/>
    <w:rsid w:val="00B56C8D"/>
    <w:rsid w:val="00B56E89"/>
    <w:rsid w:val="00B5710B"/>
    <w:rsid w:val="00B573A3"/>
    <w:rsid w:val="00B5773A"/>
    <w:rsid w:val="00B578BE"/>
    <w:rsid w:val="00B57ADB"/>
    <w:rsid w:val="00B57B7D"/>
    <w:rsid w:val="00B57D24"/>
    <w:rsid w:val="00B57FFA"/>
    <w:rsid w:val="00B600A1"/>
    <w:rsid w:val="00B600C1"/>
    <w:rsid w:val="00B603D2"/>
    <w:rsid w:val="00B604A6"/>
    <w:rsid w:val="00B605DD"/>
    <w:rsid w:val="00B60678"/>
    <w:rsid w:val="00B60782"/>
    <w:rsid w:val="00B60813"/>
    <w:rsid w:val="00B60B4A"/>
    <w:rsid w:val="00B60FAC"/>
    <w:rsid w:val="00B610C7"/>
    <w:rsid w:val="00B611AC"/>
    <w:rsid w:val="00B61314"/>
    <w:rsid w:val="00B613A7"/>
    <w:rsid w:val="00B61420"/>
    <w:rsid w:val="00B614AD"/>
    <w:rsid w:val="00B614F8"/>
    <w:rsid w:val="00B61516"/>
    <w:rsid w:val="00B615E9"/>
    <w:rsid w:val="00B61666"/>
    <w:rsid w:val="00B616FA"/>
    <w:rsid w:val="00B61876"/>
    <w:rsid w:val="00B6190D"/>
    <w:rsid w:val="00B61915"/>
    <w:rsid w:val="00B619CD"/>
    <w:rsid w:val="00B61A1D"/>
    <w:rsid w:val="00B61B2F"/>
    <w:rsid w:val="00B61B53"/>
    <w:rsid w:val="00B61D10"/>
    <w:rsid w:val="00B61D5B"/>
    <w:rsid w:val="00B61FC2"/>
    <w:rsid w:val="00B6227F"/>
    <w:rsid w:val="00B62470"/>
    <w:rsid w:val="00B624D1"/>
    <w:rsid w:val="00B62623"/>
    <w:rsid w:val="00B627E3"/>
    <w:rsid w:val="00B627ED"/>
    <w:rsid w:val="00B62898"/>
    <w:rsid w:val="00B62940"/>
    <w:rsid w:val="00B62B1B"/>
    <w:rsid w:val="00B62B65"/>
    <w:rsid w:val="00B62C1E"/>
    <w:rsid w:val="00B62F4E"/>
    <w:rsid w:val="00B62FFE"/>
    <w:rsid w:val="00B63010"/>
    <w:rsid w:val="00B63043"/>
    <w:rsid w:val="00B63246"/>
    <w:rsid w:val="00B636A8"/>
    <w:rsid w:val="00B63745"/>
    <w:rsid w:val="00B63776"/>
    <w:rsid w:val="00B637C8"/>
    <w:rsid w:val="00B63BDD"/>
    <w:rsid w:val="00B63EA7"/>
    <w:rsid w:val="00B641E0"/>
    <w:rsid w:val="00B642BE"/>
    <w:rsid w:val="00B6450C"/>
    <w:rsid w:val="00B645E6"/>
    <w:rsid w:val="00B6460B"/>
    <w:rsid w:val="00B6475E"/>
    <w:rsid w:val="00B648E5"/>
    <w:rsid w:val="00B64B80"/>
    <w:rsid w:val="00B64BEF"/>
    <w:rsid w:val="00B64D18"/>
    <w:rsid w:val="00B64DE5"/>
    <w:rsid w:val="00B64E2E"/>
    <w:rsid w:val="00B64F8A"/>
    <w:rsid w:val="00B65489"/>
    <w:rsid w:val="00B65580"/>
    <w:rsid w:val="00B658EC"/>
    <w:rsid w:val="00B659E1"/>
    <w:rsid w:val="00B65DC0"/>
    <w:rsid w:val="00B65EBD"/>
    <w:rsid w:val="00B661BF"/>
    <w:rsid w:val="00B66226"/>
    <w:rsid w:val="00B6648B"/>
    <w:rsid w:val="00B6650E"/>
    <w:rsid w:val="00B6662D"/>
    <w:rsid w:val="00B667E8"/>
    <w:rsid w:val="00B66CC7"/>
    <w:rsid w:val="00B66E20"/>
    <w:rsid w:val="00B67160"/>
    <w:rsid w:val="00B6736B"/>
    <w:rsid w:val="00B67512"/>
    <w:rsid w:val="00B6753F"/>
    <w:rsid w:val="00B701AA"/>
    <w:rsid w:val="00B70463"/>
    <w:rsid w:val="00B704E2"/>
    <w:rsid w:val="00B7074D"/>
    <w:rsid w:val="00B708E9"/>
    <w:rsid w:val="00B70A1F"/>
    <w:rsid w:val="00B70C38"/>
    <w:rsid w:val="00B70F63"/>
    <w:rsid w:val="00B70FA6"/>
    <w:rsid w:val="00B70FE4"/>
    <w:rsid w:val="00B71025"/>
    <w:rsid w:val="00B7117A"/>
    <w:rsid w:val="00B711AC"/>
    <w:rsid w:val="00B7123F"/>
    <w:rsid w:val="00B71297"/>
    <w:rsid w:val="00B715EB"/>
    <w:rsid w:val="00B71678"/>
    <w:rsid w:val="00B718C0"/>
    <w:rsid w:val="00B71B87"/>
    <w:rsid w:val="00B72014"/>
    <w:rsid w:val="00B72296"/>
    <w:rsid w:val="00B724E9"/>
    <w:rsid w:val="00B727EF"/>
    <w:rsid w:val="00B72841"/>
    <w:rsid w:val="00B72B93"/>
    <w:rsid w:val="00B72CEB"/>
    <w:rsid w:val="00B72D2F"/>
    <w:rsid w:val="00B72E02"/>
    <w:rsid w:val="00B72F8E"/>
    <w:rsid w:val="00B73244"/>
    <w:rsid w:val="00B732BB"/>
    <w:rsid w:val="00B73465"/>
    <w:rsid w:val="00B7352B"/>
    <w:rsid w:val="00B736CB"/>
    <w:rsid w:val="00B738FB"/>
    <w:rsid w:val="00B739C5"/>
    <w:rsid w:val="00B73B9F"/>
    <w:rsid w:val="00B73C1C"/>
    <w:rsid w:val="00B73DF3"/>
    <w:rsid w:val="00B73EBE"/>
    <w:rsid w:val="00B73EC1"/>
    <w:rsid w:val="00B7408E"/>
    <w:rsid w:val="00B74186"/>
    <w:rsid w:val="00B744D9"/>
    <w:rsid w:val="00B745B2"/>
    <w:rsid w:val="00B74D2F"/>
    <w:rsid w:val="00B74DA0"/>
    <w:rsid w:val="00B74FCD"/>
    <w:rsid w:val="00B752E6"/>
    <w:rsid w:val="00B754A7"/>
    <w:rsid w:val="00B756AF"/>
    <w:rsid w:val="00B7580E"/>
    <w:rsid w:val="00B75843"/>
    <w:rsid w:val="00B75848"/>
    <w:rsid w:val="00B758C5"/>
    <w:rsid w:val="00B75B61"/>
    <w:rsid w:val="00B75C5E"/>
    <w:rsid w:val="00B75EDF"/>
    <w:rsid w:val="00B75FB4"/>
    <w:rsid w:val="00B76051"/>
    <w:rsid w:val="00B761E2"/>
    <w:rsid w:val="00B7633A"/>
    <w:rsid w:val="00B763BE"/>
    <w:rsid w:val="00B76501"/>
    <w:rsid w:val="00B76597"/>
    <w:rsid w:val="00B76706"/>
    <w:rsid w:val="00B76894"/>
    <w:rsid w:val="00B76956"/>
    <w:rsid w:val="00B770D5"/>
    <w:rsid w:val="00B7756B"/>
    <w:rsid w:val="00B77799"/>
    <w:rsid w:val="00B77974"/>
    <w:rsid w:val="00B77C14"/>
    <w:rsid w:val="00B77D3E"/>
    <w:rsid w:val="00B77DD2"/>
    <w:rsid w:val="00B77DF2"/>
    <w:rsid w:val="00B77EF4"/>
    <w:rsid w:val="00B77F19"/>
    <w:rsid w:val="00B801D1"/>
    <w:rsid w:val="00B8039E"/>
    <w:rsid w:val="00B80626"/>
    <w:rsid w:val="00B80644"/>
    <w:rsid w:val="00B8082F"/>
    <w:rsid w:val="00B80BA4"/>
    <w:rsid w:val="00B80E86"/>
    <w:rsid w:val="00B8118A"/>
    <w:rsid w:val="00B811DF"/>
    <w:rsid w:val="00B811E3"/>
    <w:rsid w:val="00B813DD"/>
    <w:rsid w:val="00B81530"/>
    <w:rsid w:val="00B81A1E"/>
    <w:rsid w:val="00B81E5D"/>
    <w:rsid w:val="00B822EF"/>
    <w:rsid w:val="00B823AA"/>
    <w:rsid w:val="00B82535"/>
    <w:rsid w:val="00B82592"/>
    <w:rsid w:val="00B82F49"/>
    <w:rsid w:val="00B833D5"/>
    <w:rsid w:val="00B8349C"/>
    <w:rsid w:val="00B834AE"/>
    <w:rsid w:val="00B8351D"/>
    <w:rsid w:val="00B83538"/>
    <w:rsid w:val="00B836DD"/>
    <w:rsid w:val="00B838D9"/>
    <w:rsid w:val="00B83B0C"/>
    <w:rsid w:val="00B83D04"/>
    <w:rsid w:val="00B8406F"/>
    <w:rsid w:val="00B842A8"/>
    <w:rsid w:val="00B8487C"/>
    <w:rsid w:val="00B84A99"/>
    <w:rsid w:val="00B84AC7"/>
    <w:rsid w:val="00B84BF0"/>
    <w:rsid w:val="00B84CBB"/>
    <w:rsid w:val="00B84DCB"/>
    <w:rsid w:val="00B84DDC"/>
    <w:rsid w:val="00B858BE"/>
    <w:rsid w:val="00B85962"/>
    <w:rsid w:val="00B85C14"/>
    <w:rsid w:val="00B85D4D"/>
    <w:rsid w:val="00B85F8B"/>
    <w:rsid w:val="00B860CB"/>
    <w:rsid w:val="00B86513"/>
    <w:rsid w:val="00B869E0"/>
    <w:rsid w:val="00B869E8"/>
    <w:rsid w:val="00B86A46"/>
    <w:rsid w:val="00B86B3D"/>
    <w:rsid w:val="00B86D51"/>
    <w:rsid w:val="00B86D7D"/>
    <w:rsid w:val="00B86E8C"/>
    <w:rsid w:val="00B86E94"/>
    <w:rsid w:val="00B870DA"/>
    <w:rsid w:val="00B87160"/>
    <w:rsid w:val="00B872BE"/>
    <w:rsid w:val="00B87BD7"/>
    <w:rsid w:val="00B87C26"/>
    <w:rsid w:val="00B87CE1"/>
    <w:rsid w:val="00B90106"/>
    <w:rsid w:val="00B9018B"/>
    <w:rsid w:val="00B902F6"/>
    <w:rsid w:val="00B902FE"/>
    <w:rsid w:val="00B904DF"/>
    <w:rsid w:val="00B90B22"/>
    <w:rsid w:val="00B91458"/>
    <w:rsid w:val="00B91689"/>
    <w:rsid w:val="00B916EA"/>
    <w:rsid w:val="00B918D2"/>
    <w:rsid w:val="00B918D6"/>
    <w:rsid w:val="00B91A6C"/>
    <w:rsid w:val="00B91A6E"/>
    <w:rsid w:val="00B91AE6"/>
    <w:rsid w:val="00B91B1E"/>
    <w:rsid w:val="00B91D90"/>
    <w:rsid w:val="00B91DCD"/>
    <w:rsid w:val="00B91F5B"/>
    <w:rsid w:val="00B91FE4"/>
    <w:rsid w:val="00B9211F"/>
    <w:rsid w:val="00B9212C"/>
    <w:rsid w:val="00B922BE"/>
    <w:rsid w:val="00B922CC"/>
    <w:rsid w:val="00B922F6"/>
    <w:rsid w:val="00B92418"/>
    <w:rsid w:val="00B9249C"/>
    <w:rsid w:val="00B924D8"/>
    <w:rsid w:val="00B9264F"/>
    <w:rsid w:val="00B92857"/>
    <w:rsid w:val="00B92907"/>
    <w:rsid w:val="00B92F6E"/>
    <w:rsid w:val="00B9310A"/>
    <w:rsid w:val="00B9314F"/>
    <w:rsid w:val="00B931F0"/>
    <w:rsid w:val="00B931F2"/>
    <w:rsid w:val="00B93563"/>
    <w:rsid w:val="00B9369B"/>
    <w:rsid w:val="00B93888"/>
    <w:rsid w:val="00B93A58"/>
    <w:rsid w:val="00B93FD5"/>
    <w:rsid w:val="00B94071"/>
    <w:rsid w:val="00B940BE"/>
    <w:rsid w:val="00B942D2"/>
    <w:rsid w:val="00B942EC"/>
    <w:rsid w:val="00B942FB"/>
    <w:rsid w:val="00B9444B"/>
    <w:rsid w:val="00B9466F"/>
    <w:rsid w:val="00B947A8"/>
    <w:rsid w:val="00B9486A"/>
    <w:rsid w:val="00B9486D"/>
    <w:rsid w:val="00B948FF"/>
    <w:rsid w:val="00B94A60"/>
    <w:rsid w:val="00B94B1A"/>
    <w:rsid w:val="00B94C70"/>
    <w:rsid w:val="00B94CB4"/>
    <w:rsid w:val="00B94D66"/>
    <w:rsid w:val="00B95221"/>
    <w:rsid w:val="00B9538D"/>
    <w:rsid w:val="00B9547C"/>
    <w:rsid w:val="00B95A52"/>
    <w:rsid w:val="00B95AB4"/>
    <w:rsid w:val="00B95D3D"/>
    <w:rsid w:val="00B95D3E"/>
    <w:rsid w:val="00B96111"/>
    <w:rsid w:val="00B9611E"/>
    <w:rsid w:val="00B9638F"/>
    <w:rsid w:val="00B96643"/>
    <w:rsid w:val="00B9682A"/>
    <w:rsid w:val="00B972EB"/>
    <w:rsid w:val="00B972FF"/>
    <w:rsid w:val="00B97381"/>
    <w:rsid w:val="00B97702"/>
    <w:rsid w:val="00B978D3"/>
    <w:rsid w:val="00B9793D"/>
    <w:rsid w:val="00B97FE6"/>
    <w:rsid w:val="00BA0297"/>
    <w:rsid w:val="00BA06D8"/>
    <w:rsid w:val="00BA083C"/>
    <w:rsid w:val="00BA0892"/>
    <w:rsid w:val="00BA0B03"/>
    <w:rsid w:val="00BA0C05"/>
    <w:rsid w:val="00BA0F04"/>
    <w:rsid w:val="00BA0FD8"/>
    <w:rsid w:val="00BA130D"/>
    <w:rsid w:val="00BA1340"/>
    <w:rsid w:val="00BA13B4"/>
    <w:rsid w:val="00BA1491"/>
    <w:rsid w:val="00BA15E2"/>
    <w:rsid w:val="00BA1642"/>
    <w:rsid w:val="00BA1873"/>
    <w:rsid w:val="00BA18BD"/>
    <w:rsid w:val="00BA1C1F"/>
    <w:rsid w:val="00BA1C22"/>
    <w:rsid w:val="00BA2018"/>
    <w:rsid w:val="00BA2095"/>
    <w:rsid w:val="00BA212A"/>
    <w:rsid w:val="00BA21E7"/>
    <w:rsid w:val="00BA2617"/>
    <w:rsid w:val="00BA2802"/>
    <w:rsid w:val="00BA29AF"/>
    <w:rsid w:val="00BA2A05"/>
    <w:rsid w:val="00BA2A62"/>
    <w:rsid w:val="00BA2E67"/>
    <w:rsid w:val="00BA2F4B"/>
    <w:rsid w:val="00BA3125"/>
    <w:rsid w:val="00BA31B4"/>
    <w:rsid w:val="00BA329A"/>
    <w:rsid w:val="00BA3416"/>
    <w:rsid w:val="00BA341B"/>
    <w:rsid w:val="00BA36E5"/>
    <w:rsid w:val="00BA37FA"/>
    <w:rsid w:val="00BA38FB"/>
    <w:rsid w:val="00BA3A58"/>
    <w:rsid w:val="00BA3F6C"/>
    <w:rsid w:val="00BA43E1"/>
    <w:rsid w:val="00BA4474"/>
    <w:rsid w:val="00BA44BB"/>
    <w:rsid w:val="00BA4718"/>
    <w:rsid w:val="00BA4748"/>
    <w:rsid w:val="00BA4A6B"/>
    <w:rsid w:val="00BA4D25"/>
    <w:rsid w:val="00BA4E45"/>
    <w:rsid w:val="00BA4F1E"/>
    <w:rsid w:val="00BA50D6"/>
    <w:rsid w:val="00BA5116"/>
    <w:rsid w:val="00BA53FB"/>
    <w:rsid w:val="00BA5427"/>
    <w:rsid w:val="00BA55D0"/>
    <w:rsid w:val="00BA5BD5"/>
    <w:rsid w:val="00BA5CDE"/>
    <w:rsid w:val="00BA6176"/>
    <w:rsid w:val="00BA6216"/>
    <w:rsid w:val="00BA6495"/>
    <w:rsid w:val="00BA6692"/>
    <w:rsid w:val="00BA6839"/>
    <w:rsid w:val="00BA68BC"/>
    <w:rsid w:val="00BA6908"/>
    <w:rsid w:val="00BA6B80"/>
    <w:rsid w:val="00BA6DE4"/>
    <w:rsid w:val="00BA73AB"/>
    <w:rsid w:val="00BA7515"/>
    <w:rsid w:val="00BA77BC"/>
    <w:rsid w:val="00BA781C"/>
    <w:rsid w:val="00BA79D5"/>
    <w:rsid w:val="00BA7E61"/>
    <w:rsid w:val="00BA7F51"/>
    <w:rsid w:val="00BB011A"/>
    <w:rsid w:val="00BB0272"/>
    <w:rsid w:val="00BB0370"/>
    <w:rsid w:val="00BB044C"/>
    <w:rsid w:val="00BB058D"/>
    <w:rsid w:val="00BB0677"/>
    <w:rsid w:val="00BB08C2"/>
    <w:rsid w:val="00BB0AC7"/>
    <w:rsid w:val="00BB0BB9"/>
    <w:rsid w:val="00BB0E69"/>
    <w:rsid w:val="00BB0F7F"/>
    <w:rsid w:val="00BB105E"/>
    <w:rsid w:val="00BB16A1"/>
    <w:rsid w:val="00BB1773"/>
    <w:rsid w:val="00BB1967"/>
    <w:rsid w:val="00BB1AF7"/>
    <w:rsid w:val="00BB1BE9"/>
    <w:rsid w:val="00BB1E2A"/>
    <w:rsid w:val="00BB1F4E"/>
    <w:rsid w:val="00BB1FEA"/>
    <w:rsid w:val="00BB244E"/>
    <w:rsid w:val="00BB2524"/>
    <w:rsid w:val="00BB270A"/>
    <w:rsid w:val="00BB2768"/>
    <w:rsid w:val="00BB288D"/>
    <w:rsid w:val="00BB298B"/>
    <w:rsid w:val="00BB2993"/>
    <w:rsid w:val="00BB2AA7"/>
    <w:rsid w:val="00BB2B13"/>
    <w:rsid w:val="00BB2DF0"/>
    <w:rsid w:val="00BB2FCB"/>
    <w:rsid w:val="00BB3068"/>
    <w:rsid w:val="00BB30BF"/>
    <w:rsid w:val="00BB30E6"/>
    <w:rsid w:val="00BB316E"/>
    <w:rsid w:val="00BB31EB"/>
    <w:rsid w:val="00BB3561"/>
    <w:rsid w:val="00BB35E0"/>
    <w:rsid w:val="00BB36F1"/>
    <w:rsid w:val="00BB3D9D"/>
    <w:rsid w:val="00BB4096"/>
    <w:rsid w:val="00BB4497"/>
    <w:rsid w:val="00BB4841"/>
    <w:rsid w:val="00BB494B"/>
    <w:rsid w:val="00BB499E"/>
    <w:rsid w:val="00BB4AB9"/>
    <w:rsid w:val="00BB50AC"/>
    <w:rsid w:val="00BB52DD"/>
    <w:rsid w:val="00BB52E5"/>
    <w:rsid w:val="00BB5321"/>
    <w:rsid w:val="00BB5826"/>
    <w:rsid w:val="00BB59A1"/>
    <w:rsid w:val="00BB5A36"/>
    <w:rsid w:val="00BB5A5B"/>
    <w:rsid w:val="00BB5B5C"/>
    <w:rsid w:val="00BB5F97"/>
    <w:rsid w:val="00BB60D2"/>
    <w:rsid w:val="00BB615D"/>
    <w:rsid w:val="00BB62F4"/>
    <w:rsid w:val="00BB6790"/>
    <w:rsid w:val="00BB681C"/>
    <w:rsid w:val="00BB698B"/>
    <w:rsid w:val="00BB69D5"/>
    <w:rsid w:val="00BB69F1"/>
    <w:rsid w:val="00BB6E06"/>
    <w:rsid w:val="00BB6FED"/>
    <w:rsid w:val="00BB7126"/>
    <w:rsid w:val="00BB79BE"/>
    <w:rsid w:val="00BB7A66"/>
    <w:rsid w:val="00BB7B62"/>
    <w:rsid w:val="00BB7BF3"/>
    <w:rsid w:val="00BB7C10"/>
    <w:rsid w:val="00BB7C56"/>
    <w:rsid w:val="00BB7D14"/>
    <w:rsid w:val="00BB7D49"/>
    <w:rsid w:val="00BB7DED"/>
    <w:rsid w:val="00BB7E72"/>
    <w:rsid w:val="00BC0267"/>
    <w:rsid w:val="00BC034F"/>
    <w:rsid w:val="00BC0580"/>
    <w:rsid w:val="00BC06C8"/>
    <w:rsid w:val="00BC07E0"/>
    <w:rsid w:val="00BC0A4C"/>
    <w:rsid w:val="00BC0C96"/>
    <w:rsid w:val="00BC0FCE"/>
    <w:rsid w:val="00BC0FD6"/>
    <w:rsid w:val="00BC1483"/>
    <w:rsid w:val="00BC14A6"/>
    <w:rsid w:val="00BC18BB"/>
    <w:rsid w:val="00BC1BCD"/>
    <w:rsid w:val="00BC1BD3"/>
    <w:rsid w:val="00BC1D9D"/>
    <w:rsid w:val="00BC1E1C"/>
    <w:rsid w:val="00BC1EBC"/>
    <w:rsid w:val="00BC20A2"/>
    <w:rsid w:val="00BC2329"/>
    <w:rsid w:val="00BC25CF"/>
    <w:rsid w:val="00BC2685"/>
    <w:rsid w:val="00BC26B3"/>
    <w:rsid w:val="00BC28FF"/>
    <w:rsid w:val="00BC2B6E"/>
    <w:rsid w:val="00BC2C08"/>
    <w:rsid w:val="00BC2C81"/>
    <w:rsid w:val="00BC2CA8"/>
    <w:rsid w:val="00BC2CDA"/>
    <w:rsid w:val="00BC2DB2"/>
    <w:rsid w:val="00BC3009"/>
    <w:rsid w:val="00BC3402"/>
    <w:rsid w:val="00BC36B7"/>
    <w:rsid w:val="00BC3B59"/>
    <w:rsid w:val="00BC3BBF"/>
    <w:rsid w:val="00BC3C4F"/>
    <w:rsid w:val="00BC3CE4"/>
    <w:rsid w:val="00BC3D2A"/>
    <w:rsid w:val="00BC3D4B"/>
    <w:rsid w:val="00BC3FD7"/>
    <w:rsid w:val="00BC4615"/>
    <w:rsid w:val="00BC486F"/>
    <w:rsid w:val="00BC4B19"/>
    <w:rsid w:val="00BC4B26"/>
    <w:rsid w:val="00BC4B66"/>
    <w:rsid w:val="00BC4D2E"/>
    <w:rsid w:val="00BC4F21"/>
    <w:rsid w:val="00BC5098"/>
    <w:rsid w:val="00BC533B"/>
    <w:rsid w:val="00BC536A"/>
    <w:rsid w:val="00BC5454"/>
    <w:rsid w:val="00BC5776"/>
    <w:rsid w:val="00BC596C"/>
    <w:rsid w:val="00BC59CE"/>
    <w:rsid w:val="00BC5B99"/>
    <w:rsid w:val="00BC5BD8"/>
    <w:rsid w:val="00BC5D02"/>
    <w:rsid w:val="00BC5D5D"/>
    <w:rsid w:val="00BC6024"/>
    <w:rsid w:val="00BC64F9"/>
    <w:rsid w:val="00BC66FB"/>
    <w:rsid w:val="00BC6890"/>
    <w:rsid w:val="00BC6962"/>
    <w:rsid w:val="00BC6A32"/>
    <w:rsid w:val="00BC6E63"/>
    <w:rsid w:val="00BC6EA4"/>
    <w:rsid w:val="00BC6FBD"/>
    <w:rsid w:val="00BC70B2"/>
    <w:rsid w:val="00BC7442"/>
    <w:rsid w:val="00BC74E6"/>
    <w:rsid w:val="00BC79EA"/>
    <w:rsid w:val="00BC7B29"/>
    <w:rsid w:val="00BC7BFE"/>
    <w:rsid w:val="00BC7C71"/>
    <w:rsid w:val="00BC7D75"/>
    <w:rsid w:val="00BC7E60"/>
    <w:rsid w:val="00BD00B2"/>
    <w:rsid w:val="00BD05D7"/>
    <w:rsid w:val="00BD0783"/>
    <w:rsid w:val="00BD0857"/>
    <w:rsid w:val="00BD0898"/>
    <w:rsid w:val="00BD08CC"/>
    <w:rsid w:val="00BD0A3F"/>
    <w:rsid w:val="00BD0C2C"/>
    <w:rsid w:val="00BD0F01"/>
    <w:rsid w:val="00BD10F1"/>
    <w:rsid w:val="00BD1138"/>
    <w:rsid w:val="00BD1306"/>
    <w:rsid w:val="00BD1A64"/>
    <w:rsid w:val="00BD1B96"/>
    <w:rsid w:val="00BD1F5C"/>
    <w:rsid w:val="00BD2046"/>
    <w:rsid w:val="00BD20B8"/>
    <w:rsid w:val="00BD221B"/>
    <w:rsid w:val="00BD2247"/>
    <w:rsid w:val="00BD2338"/>
    <w:rsid w:val="00BD234D"/>
    <w:rsid w:val="00BD2571"/>
    <w:rsid w:val="00BD273B"/>
    <w:rsid w:val="00BD28B6"/>
    <w:rsid w:val="00BD2B11"/>
    <w:rsid w:val="00BD2D13"/>
    <w:rsid w:val="00BD2E4D"/>
    <w:rsid w:val="00BD2EC6"/>
    <w:rsid w:val="00BD301A"/>
    <w:rsid w:val="00BD30D3"/>
    <w:rsid w:val="00BD31EC"/>
    <w:rsid w:val="00BD3260"/>
    <w:rsid w:val="00BD326C"/>
    <w:rsid w:val="00BD3295"/>
    <w:rsid w:val="00BD3311"/>
    <w:rsid w:val="00BD358D"/>
    <w:rsid w:val="00BD3604"/>
    <w:rsid w:val="00BD37FD"/>
    <w:rsid w:val="00BD38BC"/>
    <w:rsid w:val="00BD3AF3"/>
    <w:rsid w:val="00BD3C73"/>
    <w:rsid w:val="00BD3CE3"/>
    <w:rsid w:val="00BD3EDB"/>
    <w:rsid w:val="00BD4089"/>
    <w:rsid w:val="00BD41F9"/>
    <w:rsid w:val="00BD4250"/>
    <w:rsid w:val="00BD44C2"/>
    <w:rsid w:val="00BD44FC"/>
    <w:rsid w:val="00BD4620"/>
    <w:rsid w:val="00BD46A2"/>
    <w:rsid w:val="00BD46F3"/>
    <w:rsid w:val="00BD48B8"/>
    <w:rsid w:val="00BD49AE"/>
    <w:rsid w:val="00BD4A13"/>
    <w:rsid w:val="00BD4C04"/>
    <w:rsid w:val="00BD4C6C"/>
    <w:rsid w:val="00BD4CD1"/>
    <w:rsid w:val="00BD4D01"/>
    <w:rsid w:val="00BD4FD2"/>
    <w:rsid w:val="00BD4FF9"/>
    <w:rsid w:val="00BD54C7"/>
    <w:rsid w:val="00BD5583"/>
    <w:rsid w:val="00BD5823"/>
    <w:rsid w:val="00BD58B2"/>
    <w:rsid w:val="00BD58E3"/>
    <w:rsid w:val="00BD58E5"/>
    <w:rsid w:val="00BD5980"/>
    <w:rsid w:val="00BD599B"/>
    <w:rsid w:val="00BD5A6B"/>
    <w:rsid w:val="00BD5BE1"/>
    <w:rsid w:val="00BD5C15"/>
    <w:rsid w:val="00BD65DE"/>
    <w:rsid w:val="00BD66BF"/>
    <w:rsid w:val="00BD67DD"/>
    <w:rsid w:val="00BD6A2A"/>
    <w:rsid w:val="00BD6ADC"/>
    <w:rsid w:val="00BD6F0C"/>
    <w:rsid w:val="00BD6F26"/>
    <w:rsid w:val="00BD70D6"/>
    <w:rsid w:val="00BD72A3"/>
    <w:rsid w:val="00BD72D0"/>
    <w:rsid w:val="00BD72DA"/>
    <w:rsid w:val="00BD748B"/>
    <w:rsid w:val="00BD7543"/>
    <w:rsid w:val="00BD7593"/>
    <w:rsid w:val="00BD7648"/>
    <w:rsid w:val="00BD768C"/>
    <w:rsid w:val="00BD768F"/>
    <w:rsid w:val="00BD76D3"/>
    <w:rsid w:val="00BD770D"/>
    <w:rsid w:val="00BD7985"/>
    <w:rsid w:val="00BD7BCA"/>
    <w:rsid w:val="00BD7E06"/>
    <w:rsid w:val="00BD7E5E"/>
    <w:rsid w:val="00BD7F92"/>
    <w:rsid w:val="00BE011D"/>
    <w:rsid w:val="00BE04A2"/>
    <w:rsid w:val="00BE051D"/>
    <w:rsid w:val="00BE0756"/>
    <w:rsid w:val="00BE0909"/>
    <w:rsid w:val="00BE0AB2"/>
    <w:rsid w:val="00BE0B8B"/>
    <w:rsid w:val="00BE0BF3"/>
    <w:rsid w:val="00BE0C2D"/>
    <w:rsid w:val="00BE0D23"/>
    <w:rsid w:val="00BE0DBF"/>
    <w:rsid w:val="00BE1029"/>
    <w:rsid w:val="00BE1050"/>
    <w:rsid w:val="00BE11A8"/>
    <w:rsid w:val="00BE138D"/>
    <w:rsid w:val="00BE19DC"/>
    <w:rsid w:val="00BE1BAD"/>
    <w:rsid w:val="00BE1D43"/>
    <w:rsid w:val="00BE1FED"/>
    <w:rsid w:val="00BE2519"/>
    <w:rsid w:val="00BE260E"/>
    <w:rsid w:val="00BE2B08"/>
    <w:rsid w:val="00BE2DA3"/>
    <w:rsid w:val="00BE2E2D"/>
    <w:rsid w:val="00BE2FDA"/>
    <w:rsid w:val="00BE3085"/>
    <w:rsid w:val="00BE341D"/>
    <w:rsid w:val="00BE34B2"/>
    <w:rsid w:val="00BE3A1B"/>
    <w:rsid w:val="00BE3A24"/>
    <w:rsid w:val="00BE3A6B"/>
    <w:rsid w:val="00BE3C3D"/>
    <w:rsid w:val="00BE3C40"/>
    <w:rsid w:val="00BE3E3C"/>
    <w:rsid w:val="00BE4006"/>
    <w:rsid w:val="00BE41EC"/>
    <w:rsid w:val="00BE422D"/>
    <w:rsid w:val="00BE42BD"/>
    <w:rsid w:val="00BE448E"/>
    <w:rsid w:val="00BE4521"/>
    <w:rsid w:val="00BE4AED"/>
    <w:rsid w:val="00BE4C69"/>
    <w:rsid w:val="00BE4E29"/>
    <w:rsid w:val="00BE4E2F"/>
    <w:rsid w:val="00BE50C9"/>
    <w:rsid w:val="00BE51E5"/>
    <w:rsid w:val="00BE5284"/>
    <w:rsid w:val="00BE535C"/>
    <w:rsid w:val="00BE536A"/>
    <w:rsid w:val="00BE5454"/>
    <w:rsid w:val="00BE5484"/>
    <w:rsid w:val="00BE5790"/>
    <w:rsid w:val="00BE5AB5"/>
    <w:rsid w:val="00BE5C92"/>
    <w:rsid w:val="00BE5F2C"/>
    <w:rsid w:val="00BE5FD9"/>
    <w:rsid w:val="00BE600E"/>
    <w:rsid w:val="00BE6092"/>
    <w:rsid w:val="00BE6095"/>
    <w:rsid w:val="00BE60FA"/>
    <w:rsid w:val="00BE6209"/>
    <w:rsid w:val="00BE65F9"/>
    <w:rsid w:val="00BE68D6"/>
    <w:rsid w:val="00BE6A30"/>
    <w:rsid w:val="00BE6C9E"/>
    <w:rsid w:val="00BE6E1F"/>
    <w:rsid w:val="00BE6F20"/>
    <w:rsid w:val="00BE732C"/>
    <w:rsid w:val="00BE7516"/>
    <w:rsid w:val="00BF02C1"/>
    <w:rsid w:val="00BF0302"/>
    <w:rsid w:val="00BF043C"/>
    <w:rsid w:val="00BF0475"/>
    <w:rsid w:val="00BF04CA"/>
    <w:rsid w:val="00BF08C1"/>
    <w:rsid w:val="00BF0AF9"/>
    <w:rsid w:val="00BF0CCF"/>
    <w:rsid w:val="00BF10C2"/>
    <w:rsid w:val="00BF168A"/>
    <w:rsid w:val="00BF1964"/>
    <w:rsid w:val="00BF1ACE"/>
    <w:rsid w:val="00BF1E39"/>
    <w:rsid w:val="00BF2081"/>
    <w:rsid w:val="00BF2563"/>
    <w:rsid w:val="00BF25B8"/>
    <w:rsid w:val="00BF277A"/>
    <w:rsid w:val="00BF2783"/>
    <w:rsid w:val="00BF2787"/>
    <w:rsid w:val="00BF278B"/>
    <w:rsid w:val="00BF27BC"/>
    <w:rsid w:val="00BF2811"/>
    <w:rsid w:val="00BF28CC"/>
    <w:rsid w:val="00BF29D2"/>
    <w:rsid w:val="00BF2A9F"/>
    <w:rsid w:val="00BF2ECA"/>
    <w:rsid w:val="00BF2FCB"/>
    <w:rsid w:val="00BF3092"/>
    <w:rsid w:val="00BF3095"/>
    <w:rsid w:val="00BF30C8"/>
    <w:rsid w:val="00BF317A"/>
    <w:rsid w:val="00BF33F1"/>
    <w:rsid w:val="00BF3676"/>
    <w:rsid w:val="00BF38C8"/>
    <w:rsid w:val="00BF3A10"/>
    <w:rsid w:val="00BF3B62"/>
    <w:rsid w:val="00BF3C68"/>
    <w:rsid w:val="00BF3DE4"/>
    <w:rsid w:val="00BF3FAF"/>
    <w:rsid w:val="00BF4211"/>
    <w:rsid w:val="00BF4257"/>
    <w:rsid w:val="00BF4291"/>
    <w:rsid w:val="00BF4696"/>
    <w:rsid w:val="00BF48B1"/>
    <w:rsid w:val="00BF49FA"/>
    <w:rsid w:val="00BF4B23"/>
    <w:rsid w:val="00BF4C17"/>
    <w:rsid w:val="00BF4DC0"/>
    <w:rsid w:val="00BF4F13"/>
    <w:rsid w:val="00BF4FD9"/>
    <w:rsid w:val="00BF5255"/>
    <w:rsid w:val="00BF5445"/>
    <w:rsid w:val="00BF54CC"/>
    <w:rsid w:val="00BF5803"/>
    <w:rsid w:val="00BF5883"/>
    <w:rsid w:val="00BF59EF"/>
    <w:rsid w:val="00BF5AE8"/>
    <w:rsid w:val="00BF5B0C"/>
    <w:rsid w:val="00BF5E27"/>
    <w:rsid w:val="00BF5EB8"/>
    <w:rsid w:val="00BF6129"/>
    <w:rsid w:val="00BF6292"/>
    <w:rsid w:val="00BF6767"/>
    <w:rsid w:val="00BF69E5"/>
    <w:rsid w:val="00BF6B37"/>
    <w:rsid w:val="00BF6D30"/>
    <w:rsid w:val="00BF6E30"/>
    <w:rsid w:val="00BF7084"/>
    <w:rsid w:val="00BF7100"/>
    <w:rsid w:val="00BF71B9"/>
    <w:rsid w:val="00BF74BD"/>
    <w:rsid w:val="00BF759E"/>
    <w:rsid w:val="00BF7607"/>
    <w:rsid w:val="00BF7657"/>
    <w:rsid w:val="00BF7674"/>
    <w:rsid w:val="00BF76C3"/>
    <w:rsid w:val="00BF7CAF"/>
    <w:rsid w:val="00BF7DD1"/>
    <w:rsid w:val="00BF7F93"/>
    <w:rsid w:val="00C00376"/>
    <w:rsid w:val="00C0070A"/>
    <w:rsid w:val="00C00AD3"/>
    <w:rsid w:val="00C00B23"/>
    <w:rsid w:val="00C00C10"/>
    <w:rsid w:val="00C00C60"/>
    <w:rsid w:val="00C00DCC"/>
    <w:rsid w:val="00C0128F"/>
    <w:rsid w:val="00C01360"/>
    <w:rsid w:val="00C016EC"/>
    <w:rsid w:val="00C017E4"/>
    <w:rsid w:val="00C01B87"/>
    <w:rsid w:val="00C020BE"/>
    <w:rsid w:val="00C020D1"/>
    <w:rsid w:val="00C02643"/>
    <w:rsid w:val="00C02730"/>
    <w:rsid w:val="00C02822"/>
    <w:rsid w:val="00C02878"/>
    <w:rsid w:val="00C02E01"/>
    <w:rsid w:val="00C02F30"/>
    <w:rsid w:val="00C02F4A"/>
    <w:rsid w:val="00C0314F"/>
    <w:rsid w:val="00C03165"/>
    <w:rsid w:val="00C03491"/>
    <w:rsid w:val="00C0377B"/>
    <w:rsid w:val="00C0381F"/>
    <w:rsid w:val="00C0383B"/>
    <w:rsid w:val="00C03D89"/>
    <w:rsid w:val="00C03FF7"/>
    <w:rsid w:val="00C040A0"/>
    <w:rsid w:val="00C0465C"/>
    <w:rsid w:val="00C0472B"/>
    <w:rsid w:val="00C04A09"/>
    <w:rsid w:val="00C04DD8"/>
    <w:rsid w:val="00C05164"/>
    <w:rsid w:val="00C051D7"/>
    <w:rsid w:val="00C051D8"/>
    <w:rsid w:val="00C0529B"/>
    <w:rsid w:val="00C052C5"/>
    <w:rsid w:val="00C053D9"/>
    <w:rsid w:val="00C0546B"/>
    <w:rsid w:val="00C0554D"/>
    <w:rsid w:val="00C056BA"/>
    <w:rsid w:val="00C059D8"/>
    <w:rsid w:val="00C060FB"/>
    <w:rsid w:val="00C06120"/>
    <w:rsid w:val="00C061D8"/>
    <w:rsid w:val="00C0631B"/>
    <w:rsid w:val="00C065A4"/>
    <w:rsid w:val="00C068CB"/>
    <w:rsid w:val="00C06920"/>
    <w:rsid w:val="00C06A07"/>
    <w:rsid w:val="00C06B77"/>
    <w:rsid w:val="00C06D3E"/>
    <w:rsid w:val="00C06D4A"/>
    <w:rsid w:val="00C06F0F"/>
    <w:rsid w:val="00C07015"/>
    <w:rsid w:val="00C07177"/>
    <w:rsid w:val="00C0748B"/>
    <w:rsid w:val="00C076F3"/>
    <w:rsid w:val="00C07731"/>
    <w:rsid w:val="00C078DD"/>
    <w:rsid w:val="00C07B7A"/>
    <w:rsid w:val="00C10087"/>
    <w:rsid w:val="00C102F8"/>
    <w:rsid w:val="00C105AC"/>
    <w:rsid w:val="00C10676"/>
    <w:rsid w:val="00C107FC"/>
    <w:rsid w:val="00C1086F"/>
    <w:rsid w:val="00C10AD6"/>
    <w:rsid w:val="00C10F19"/>
    <w:rsid w:val="00C113E0"/>
    <w:rsid w:val="00C113FD"/>
    <w:rsid w:val="00C11462"/>
    <w:rsid w:val="00C114A0"/>
    <w:rsid w:val="00C11511"/>
    <w:rsid w:val="00C1152E"/>
    <w:rsid w:val="00C11703"/>
    <w:rsid w:val="00C118BE"/>
    <w:rsid w:val="00C11D5D"/>
    <w:rsid w:val="00C11E21"/>
    <w:rsid w:val="00C11E23"/>
    <w:rsid w:val="00C11E6B"/>
    <w:rsid w:val="00C121DE"/>
    <w:rsid w:val="00C1237F"/>
    <w:rsid w:val="00C124D5"/>
    <w:rsid w:val="00C12881"/>
    <w:rsid w:val="00C128DE"/>
    <w:rsid w:val="00C129E6"/>
    <w:rsid w:val="00C12B58"/>
    <w:rsid w:val="00C12D1B"/>
    <w:rsid w:val="00C12DFE"/>
    <w:rsid w:val="00C12E81"/>
    <w:rsid w:val="00C13065"/>
    <w:rsid w:val="00C13208"/>
    <w:rsid w:val="00C134DC"/>
    <w:rsid w:val="00C134E2"/>
    <w:rsid w:val="00C1355D"/>
    <w:rsid w:val="00C13963"/>
    <w:rsid w:val="00C13A68"/>
    <w:rsid w:val="00C13AEE"/>
    <w:rsid w:val="00C13BCD"/>
    <w:rsid w:val="00C13DC6"/>
    <w:rsid w:val="00C13F52"/>
    <w:rsid w:val="00C147A1"/>
    <w:rsid w:val="00C14914"/>
    <w:rsid w:val="00C14C5D"/>
    <w:rsid w:val="00C14CEB"/>
    <w:rsid w:val="00C14E7A"/>
    <w:rsid w:val="00C14E83"/>
    <w:rsid w:val="00C14F4E"/>
    <w:rsid w:val="00C1505C"/>
    <w:rsid w:val="00C150AB"/>
    <w:rsid w:val="00C15146"/>
    <w:rsid w:val="00C15347"/>
    <w:rsid w:val="00C1579F"/>
    <w:rsid w:val="00C15820"/>
    <w:rsid w:val="00C159BB"/>
    <w:rsid w:val="00C15D5B"/>
    <w:rsid w:val="00C15EB4"/>
    <w:rsid w:val="00C16159"/>
    <w:rsid w:val="00C16176"/>
    <w:rsid w:val="00C168A6"/>
    <w:rsid w:val="00C16A75"/>
    <w:rsid w:val="00C16BE1"/>
    <w:rsid w:val="00C16CB0"/>
    <w:rsid w:val="00C16DE3"/>
    <w:rsid w:val="00C16F66"/>
    <w:rsid w:val="00C16F78"/>
    <w:rsid w:val="00C17202"/>
    <w:rsid w:val="00C172F6"/>
    <w:rsid w:val="00C176B7"/>
    <w:rsid w:val="00C1786E"/>
    <w:rsid w:val="00C178EA"/>
    <w:rsid w:val="00C20328"/>
    <w:rsid w:val="00C2041E"/>
    <w:rsid w:val="00C204CD"/>
    <w:rsid w:val="00C2050F"/>
    <w:rsid w:val="00C20746"/>
    <w:rsid w:val="00C20826"/>
    <w:rsid w:val="00C20958"/>
    <w:rsid w:val="00C20A5A"/>
    <w:rsid w:val="00C20C82"/>
    <w:rsid w:val="00C20D80"/>
    <w:rsid w:val="00C20DAC"/>
    <w:rsid w:val="00C20FCE"/>
    <w:rsid w:val="00C21161"/>
    <w:rsid w:val="00C21261"/>
    <w:rsid w:val="00C21463"/>
    <w:rsid w:val="00C21533"/>
    <w:rsid w:val="00C21651"/>
    <w:rsid w:val="00C21677"/>
    <w:rsid w:val="00C216DD"/>
    <w:rsid w:val="00C2192E"/>
    <w:rsid w:val="00C21D46"/>
    <w:rsid w:val="00C220EA"/>
    <w:rsid w:val="00C221A7"/>
    <w:rsid w:val="00C221BA"/>
    <w:rsid w:val="00C224F2"/>
    <w:rsid w:val="00C2266F"/>
    <w:rsid w:val="00C2273C"/>
    <w:rsid w:val="00C227B4"/>
    <w:rsid w:val="00C2286A"/>
    <w:rsid w:val="00C22CA5"/>
    <w:rsid w:val="00C22D70"/>
    <w:rsid w:val="00C23055"/>
    <w:rsid w:val="00C2332A"/>
    <w:rsid w:val="00C233B2"/>
    <w:rsid w:val="00C23518"/>
    <w:rsid w:val="00C2368A"/>
    <w:rsid w:val="00C23690"/>
    <w:rsid w:val="00C23753"/>
    <w:rsid w:val="00C237E4"/>
    <w:rsid w:val="00C238F4"/>
    <w:rsid w:val="00C23A6F"/>
    <w:rsid w:val="00C23B98"/>
    <w:rsid w:val="00C23EEE"/>
    <w:rsid w:val="00C24651"/>
    <w:rsid w:val="00C2488A"/>
    <w:rsid w:val="00C248D6"/>
    <w:rsid w:val="00C2491F"/>
    <w:rsid w:val="00C2492A"/>
    <w:rsid w:val="00C24958"/>
    <w:rsid w:val="00C24CB7"/>
    <w:rsid w:val="00C24D74"/>
    <w:rsid w:val="00C24E0F"/>
    <w:rsid w:val="00C24F78"/>
    <w:rsid w:val="00C250BC"/>
    <w:rsid w:val="00C2514E"/>
    <w:rsid w:val="00C252BD"/>
    <w:rsid w:val="00C253B9"/>
    <w:rsid w:val="00C25403"/>
    <w:rsid w:val="00C2547F"/>
    <w:rsid w:val="00C2565F"/>
    <w:rsid w:val="00C25933"/>
    <w:rsid w:val="00C25AFA"/>
    <w:rsid w:val="00C25EB5"/>
    <w:rsid w:val="00C25FFA"/>
    <w:rsid w:val="00C2619D"/>
    <w:rsid w:val="00C2630F"/>
    <w:rsid w:val="00C263A1"/>
    <w:rsid w:val="00C26746"/>
    <w:rsid w:val="00C26889"/>
    <w:rsid w:val="00C26CBF"/>
    <w:rsid w:val="00C26EE6"/>
    <w:rsid w:val="00C27093"/>
    <w:rsid w:val="00C275DB"/>
    <w:rsid w:val="00C277B6"/>
    <w:rsid w:val="00C27979"/>
    <w:rsid w:val="00C27CA1"/>
    <w:rsid w:val="00C27FE9"/>
    <w:rsid w:val="00C3016B"/>
    <w:rsid w:val="00C301A6"/>
    <w:rsid w:val="00C30324"/>
    <w:rsid w:val="00C305B4"/>
    <w:rsid w:val="00C305E7"/>
    <w:rsid w:val="00C30675"/>
    <w:rsid w:val="00C3071E"/>
    <w:rsid w:val="00C307BC"/>
    <w:rsid w:val="00C30835"/>
    <w:rsid w:val="00C30A08"/>
    <w:rsid w:val="00C30A7D"/>
    <w:rsid w:val="00C314B6"/>
    <w:rsid w:val="00C31829"/>
    <w:rsid w:val="00C31CA6"/>
    <w:rsid w:val="00C31E1F"/>
    <w:rsid w:val="00C31E87"/>
    <w:rsid w:val="00C31F52"/>
    <w:rsid w:val="00C32039"/>
    <w:rsid w:val="00C320C0"/>
    <w:rsid w:val="00C320FE"/>
    <w:rsid w:val="00C3233A"/>
    <w:rsid w:val="00C323B8"/>
    <w:rsid w:val="00C32505"/>
    <w:rsid w:val="00C326E2"/>
    <w:rsid w:val="00C32BA6"/>
    <w:rsid w:val="00C32EB1"/>
    <w:rsid w:val="00C33001"/>
    <w:rsid w:val="00C332AA"/>
    <w:rsid w:val="00C3341F"/>
    <w:rsid w:val="00C33535"/>
    <w:rsid w:val="00C33579"/>
    <w:rsid w:val="00C336CC"/>
    <w:rsid w:val="00C336FC"/>
    <w:rsid w:val="00C337AF"/>
    <w:rsid w:val="00C337E3"/>
    <w:rsid w:val="00C3392D"/>
    <w:rsid w:val="00C33CE9"/>
    <w:rsid w:val="00C33DE5"/>
    <w:rsid w:val="00C344BB"/>
    <w:rsid w:val="00C3466C"/>
    <w:rsid w:val="00C34808"/>
    <w:rsid w:val="00C3493D"/>
    <w:rsid w:val="00C34C7C"/>
    <w:rsid w:val="00C34DBC"/>
    <w:rsid w:val="00C34F32"/>
    <w:rsid w:val="00C34F56"/>
    <w:rsid w:val="00C34F8B"/>
    <w:rsid w:val="00C355EB"/>
    <w:rsid w:val="00C35733"/>
    <w:rsid w:val="00C35A15"/>
    <w:rsid w:val="00C35B88"/>
    <w:rsid w:val="00C35DDC"/>
    <w:rsid w:val="00C35E72"/>
    <w:rsid w:val="00C35F75"/>
    <w:rsid w:val="00C361F1"/>
    <w:rsid w:val="00C36357"/>
    <w:rsid w:val="00C36935"/>
    <w:rsid w:val="00C36A08"/>
    <w:rsid w:val="00C36BEF"/>
    <w:rsid w:val="00C36C42"/>
    <w:rsid w:val="00C36DCF"/>
    <w:rsid w:val="00C3729B"/>
    <w:rsid w:val="00C37399"/>
    <w:rsid w:val="00C3791C"/>
    <w:rsid w:val="00C37A10"/>
    <w:rsid w:val="00C37A89"/>
    <w:rsid w:val="00C37C58"/>
    <w:rsid w:val="00C37FA6"/>
    <w:rsid w:val="00C37FBF"/>
    <w:rsid w:val="00C401E9"/>
    <w:rsid w:val="00C403C1"/>
    <w:rsid w:val="00C40458"/>
    <w:rsid w:val="00C40BF5"/>
    <w:rsid w:val="00C40EF2"/>
    <w:rsid w:val="00C40FB6"/>
    <w:rsid w:val="00C410A6"/>
    <w:rsid w:val="00C410C4"/>
    <w:rsid w:val="00C41424"/>
    <w:rsid w:val="00C414BF"/>
    <w:rsid w:val="00C41524"/>
    <w:rsid w:val="00C415D3"/>
    <w:rsid w:val="00C415DD"/>
    <w:rsid w:val="00C417AC"/>
    <w:rsid w:val="00C41AA1"/>
    <w:rsid w:val="00C41B55"/>
    <w:rsid w:val="00C41BC4"/>
    <w:rsid w:val="00C41C8B"/>
    <w:rsid w:val="00C41F73"/>
    <w:rsid w:val="00C421B5"/>
    <w:rsid w:val="00C421CD"/>
    <w:rsid w:val="00C423B3"/>
    <w:rsid w:val="00C425AA"/>
    <w:rsid w:val="00C42772"/>
    <w:rsid w:val="00C428DE"/>
    <w:rsid w:val="00C42AD2"/>
    <w:rsid w:val="00C42B60"/>
    <w:rsid w:val="00C42BDD"/>
    <w:rsid w:val="00C42D33"/>
    <w:rsid w:val="00C4318D"/>
    <w:rsid w:val="00C43216"/>
    <w:rsid w:val="00C43454"/>
    <w:rsid w:val="00C43475"/>
    <w:rsid w:val="00C43487"/>
    <w:rsid w:val="00C4366B"/>
    <w:rsid w:val="00C43962"/>
    <w:rsid w:val="00C43A07"/>
    <w:rsid w:val="00C43B61"/>
    <w:rsid w:val="00C43C6C"/>
    <w:rsid w:val="00C43D18"/>
    <w:rsid w:val="00C43FD8"/>
    <w:rsid w:val="00C44013"/>
    <w:rsid w:val="00C44067"/>
    <w:rsid w:val="00C441F2"/>
    <w:rsid w:val="00C4437D"/>
    <w:rsid w:val="00C44554"/>
    <w:rsid w:val="00C447A2"/>
    <w:rsid w:val="00C447AB"/>
    <w:rsid w:val="00C448AF"/>
    <w:rsid w:val="00C4496B"/>
    <w:rsid w:val="00C44A50"/>
    <w:rsid w:val="00C44BF5"/>
    <w:rsid w:val="00C44CAC"/>
    <w:rsid w:val="00C44EB6"/>
    <w:rsid w:val="00C4515C"/>
    <w:rsid w:val="00C45274"/>
    <w:rsid w:val="00C452F0"/>
    <w:rsid w:val="00C45401"/>
    <w:rsid w:val="00C4547A"/>
    <w:rsid w:val="00C456A3"/>
    <w:rsid w:val="00C45882"/>
    <w:rsid w:val="00C45BF9"/>
    <w:rsid w:val="00C45D83"/>
    <w:rsid w:val="00C45F21"/>
    <w:rsid w:val="00C45F4A"/>
    <w:rsid w:val="00C45FB2"/>
    <w:rsid w:val="00C4614D"/>
    <w:rsid w:val="00C463CB"/>
    <w:rsid w:val="00C4648E"/>
    <w:rsid w:val="00C465E4"/>
    <w:rsid w:val="00C46658"/>
    <w:rsid w:val="00C467E8"/>
    <w:rsid w:val="00C4683C"/>
    <w:rsid w:val="00C46890"/>
    <w:rsid w:val="00C46ABA"/>
    <w:rsid w:val="00C46C99"/>
    <w:rsid w:val="00C47052"/>
    <w:rsid w:val="00C47249"/>
    <w:rsid w:val="00C47285"/>
    <w:rsid w:val="00C4744C"/>
    <w:rsid w:val="00C477AC"/>
    <w:rsid w:val="00C4782C"/>
    <w:rsid w:val="00C47FE0"/>
    <w:rsid w:val="00C5004A"/>
    <w:rsid w:val="00C5004D"/>
    <w:rsid w:val="00C5012F"/>
    <w:rsid w:val="00C5050B"/>
    <w:rsid w:val="00C50854"/>
    <w:rsid w:val="00C50876"/>
    <w:rsid w:val="00C508D1"/>
    <w:rsid w:val="00C50992"/>
    <w:rsid w:val="00C509DD"/>
    <w:rsid w:val="00C50B04"/>
    <w:rsid w:val="00C50C49"/>
    <w:rsid w:val="00C50CA5"/>
    <w:rsid w:val="00C50CF1"/>
    <w:rsid w:val="00C50F2A"/>
    <w:rsid w:val="00C511F0"/>
    <w:rsid w:val="00C5146C"/>
    <w:rsid w:val="00C51536"/>
    <w:rsid w:val="00C516D8"/>
    <w:rsid w:val="00C51771"/>
    <w:rsid w:val="00C519BC"/>
    <w:rsid w:val="00C51C3C"/>
    <w:rsid w:val="00C5230E"/>
    <w:rsid w:val="00C5263C"/>
    <w:rsid w:val="00C5288F"/>
    <w:rsid w:val="00C52B87"/>
    <w:rsid w:val="00C52D3E"/>
    <w:rsid w:val="00C52FD6"/>
    <w:rsid w:val="00C5306B"/>
    <w:rsid w:val="00C531BF"/>
    <w:rsid w:val="00C531F7"/>
    <w:rsid w:val="00C53239"/>
    <w:rsid w:val="00C53469"/>
    <w:rsid w:val="00C5349E"/>
    <w:rsid w:val="00C534C2"/>
    <w:rsid w:val="00C53797"/>
    <w:rsid w:val="00C5391B"/>
    <w:rsid w:val="00C539A6"/>
    <w:rsid w:val="00C53B73"/>
    <w:rsid w:val="00C53BB5"/>
    <w:rsid w:val="00C53C43"/>
    <w:rsid w:val="00C54179"/>
    <w:rsid w:val="00C543A2"/>
    <w:rsid w:val="00C543CB"/>
    <w:rsid w:val="00C5446D"/>
    <w:rsid w:val="00C545D2"/>
    <w:rsid w:val="00C546F6"/>
    <w:rsid w:val="00C548BD"/>
    <w:rsid w:val="00C54C10"/>
    <w:rsid w:val="00C54E6F"/>
    <w:rsid w:val="00C54FB3"/>
    <w:rsid w:val="00C55278"/>
    <w:rsid w:val="00C553D6"/>
    <w:rsid w:val="00C554DB"/>
    <w:rsid w:val="00C555BA"/>
    <w:rsid w:val="00C555C5"/>
    <w:rsid w:val="00C557E7"/>
    <w:rsid w:val="00C5589E"/>
    <w:rsid w:val="00C55CB1"/>
    <w:rsid w:val="00C55F2D"/>
    <w:rsid w:val="00C560DA"/>
    <w:rsid w:val="00C564C4"/>
    <w:rsid w:val="00C56593"/>
    <w:rsid w:val="00C56862"/>
    <w:rsid w:val="00C56872"/>
    <w:rsid w:val="00C569CC"/>
    <w:rsid w:val="00C56B2C"/>
    <w:rsid w:val="00C56B51"/>
    <w:rsid w:val="00C56CCB"/>
    <w:rsid w:val="00C56CD8"/>
    <w:rsid w:val="00C56CDB"/>
    <w:rsid w:val="00C56DF0"/>
    <w:rsid w:val="00C56E85"/>
    <w:rsid w:val="00C56F16"/>
    <w:rsid w:val="00C56F9D"/>
    <w:rsid w:val="00C56FB5"/>
    <w:rsid w:val="00C56FD1"/>
    <w:rsid w:val="00C57346"/>
    <w:rsid w:val="00C577C8"/>
    <w:rsid w:val="00C57997"/>
    <w:rsid w:val="00C57A65"/>
    <w:rsid w:val="00C57C65"/>
    <w:rsid w:val="00C57D18"/>
    <w:rsid w:val="00C57E6C"/>
    <w:rsid w:val="00C57F7F"/>
    <w:rsid w:val="00C60035"/>
    <w:rsid w:val="00C6021B"/>
    <w:rsid w:val="00C602B7"/>
    <w:rsid w:val="00C60503"/>
    <w:rsid w:val="00C6071A"/>
    <w:rsid w:val="00C6071B"/>
    <w:rsid w:val="00C60739"/>
    <w:rsid w:val="00C607B5"/>
    <w:rsid w:val="00C607EA"/>
    <w:rsid w:val="00C60836"/>
    <w:rsid w:val="00C609B6"/>
    <w:rsid w:val="00C60A1B"/>
    <w:rsid w:val="00C60A73"/>
    <w:rsid w:val="00C60CCC"/>
    <w:rsid w:val="00C60D25"/>
    <w:rsid w:val="00C60E8F"/>
    <w:rsid w:val="00C60EFD"/>
    <w:rsid w:val="00C61078"/>
    <w:rsid w:val="00C610B1"/>
    <w:rsid w:val="00C61999"/>
    <w:rsid w:val="00C619DB"/>
    <w:rsid w:val="00C61BF8"/>
    <w:rsid w:val="00C61FDC"/>
    <w:rsid w:val="00C62274"/>
    <w:rsid w:val="00C623E0"/>
    <w:rsid w:val="00C62494"/>
    <w:rsid w:val="00C62751"/>
    <w:rsid w:val="00C6275B"/>
    <w:rsid w:val="00C62768"/>
    <w:rsid w:val="00C62884"/>
    <w:rsid w:val="00C62EFB"/>
    <w:rsid w:val="00C6332C"/>
    <w:rsid w:val="00C63436"/>
    <w:rsid w:val="00C63618"/>
    <w:rsid w:val="00C63DC3"/>
    <w:rsid w:val="00C64290"/>
    <w:rsid w:val="00C6437E"/>
    <w:rsid w:val="00C64420"/>
    <w:rsid w:val="00C64D41"/>
    <w:rsid w:val="00C64DDF"/>
    <w:rsid w:val="00C64E03"/>
    <w:rsid w:val="00C64EB2"/>
    <w:rsid w:val="00C64F65"/>
    <w:rsid w:val="00C6506E"/>
    <w:rsid w:val="00C651AB"/>
    <w:rsid w:val="00C65356"/>
    <w:rsid w:val="00C6559B"/>
    <w:rsid w:val="00C65886"/>
    <w:rsid w:val="00C6591A"/>
    <w:rsid w:val="00C6598A"/>
    <w:rsid w:val="00C65A7D"/>
    <w:rsid w:val="00C65DAB"/>
    <w:rsid w:val="00C65F37"/>
    <w:rsid w:val="00C66123"/>
    <w:rsid w:val="00C6620F"/>
    <w:rsid w:val="00C6644E"/>
    <w:rsid w:val="00C6649F"/>
    <w:rsid w:val="00C66553"/>
    <w:rsid w:val="00C66C85"/>
    <w:rsid w:val="00C66CF5"/>
    <w:rsid w:val="00C66D14"/>
    <w:rsid w:val="00C66E9C"/>
    <w:rsid w:val="00C670FF"/>
    <w:rsid w:val="00C672A2"/>
    <w:rsid w:val="00C672D5"/>
    <w:rsid w:val="00C6743A"/>
    <w:rsid w:val="00C67440"/>
    <w:rsid w:val="00C674C5"/>
    <w:rsid w:val="00C6784D"/>
    <w:rsid w:val="00C67D26"/>
    <w:rsid w:val="00C67D73"/>
    <w:rsid w:val="00C67DE3"/>
    <w:rsid w:val="00C67EAC"/>
    <w:rsid w:val="00C706DD"/>
    <w:rsid w:val="00C70759"/>
    <w:rsid w:val="00C707EF"/>
    <w:rsid w:val="00C70971"/>
    <w:rsid w:val="00C70981"/>
    <w:rsid w:val="00C70ADB"/>
    <w:rsid w:val="00C70B3E"/>
    <w:rsid w:val="00C70C73"/>
    <w:rsid w:val="00C71217"/>
    <w:rsid w:val="00C71238"/>
    <w:rsid w:val="00C712FD"/>
    <w:rsid w:val="00C7147E"/>
    <w:rsid w:val="00C71ACC"/>
    <w:rsid w:val="00C71D95"/>
    <w:rsid w:val="00C71F28"/>
    <w:rsid w:val="00C71F5F"/>
    <w:rsid w:val="00C71FB2"/>
    <w:rsid w:val="00C72129"/>
    <w:rsid w:val="00C721E0"/>
    <w:rsid w:val="00C721F1"/>
    <w:rsid w:val="00C7230D"/>
    <w:rsid w:val="00C72344"/>
    <w:rsid w:val="00C723E7"/>
    <w:rsid w:val="00C72414"/>
    <w:rsid w:val="00C7247E"/>
    <w:rsid w:val="00C72B57"/>
    <w:rsid w:val="00C72CA3"/>
    <w:rsid w:val="00C72D15"/>
    <w:rsid w:val="00C730AD"/>
    <w:rsid w:val="00C7335D"/>
    <w:rsid w:val="00C73668"/>
    <w:rsid w:val="00C738AB"/>
    <w:rsid w:val="00C73ABA"/>
    <w:rsid w:val="00C73D9B"/>
    <w:rsid w:val="00C73FDB"/>
    <w:rsid w:val="00C742EB"/>
    <w:rsid w:val="00C745EE"/>
    <w:rsid w:val="00C7461A"/>
    <w:rsid w:val="00C748AC"/>
    <w:rsid w:val="00C74B46"/>
    <w:rsid w:val="00C74F70"/>
    <w:rsid w:val="00C754B2"/>
    <w:rsid w:val="00C757A6"/>
    <w:rsid w:val="00C75860"/>
    <w:rsid w:val="00C75A07"/>
    <w:rsid w:val="00C75A4C"/>
    <w:rsid w:val="00C75A7A"/>
    <w:rsid w:val="00C75B28"/>
    <w:rsid w:val="00C75CFE"/>
    <w:rsid w:val="00C75F77"/>
    <w:rsid w:val="00C7606D"/>
    <w:rsid w:val="00C76115"/>
    <w:rsid w:val="00C76119"/>
    <w:rsid w:val="00C76208"/>
    <w:rsid w:val="00C7620B"/>
    <w:rsid w:val="00C7635C"/>
    <w:rsid w:val="00C76472"/>
    <w:rsid w:val="00C765FD"/>
    <w:rsid w:val="00C7660C"/>
    <w:rsid w:val="00C76734"/>
    <w:rsid w:val="00C76869"/>
    <w:rsid w:val="00C76A77"/>
    <w:rsid w:val="00C76AC0"/>
    <w:rsid w:val="00C76B79"/>
    <w:rsid w:val="00C76D6C"/>
    <w:rsid w:val="00C76ED3"/>
    <w:rsid w:val="00C77047"/>
    <w:rsid w:val="00C77075"/>
    <w:rsid w:val="00C77098"/>
    <w:rsid w:val="00C771EA"/>
    <w:rsid w:val="00C7758F"/>
    <w:rsid w:val="00C777DC"/>
    <w:rsid w:val="00C77BE7"/>
    <w:rsid w:val="00C77EFF"/>
    <w:rsid w:val="00C77F1F"/>
    <w:rsid w:val="00C8016E"/>
    <w:rsid w:val="00C80333"/>
    <w:rsid w:val="00C80338"/>
    <w:rsid w:val="00C804B0"/>
    <w:rsid w:val="00C8062F"/>
    <w:rsid w:val="00C80666"/>
    <w:rsid w:val="00C80687"/>
    <w:rsid w:val="00C808B9"/>
    <w:rsid w:val="00C8095F"/>
    <w:rsid w:val="00C80A01"/>
    <w:rsid w:val="00C80AE0"/>
    <w:rsid w:val="00C80D55"/>
    <w:rsid w:val="00C80DA1"/>
    <w:rsid w:val="00C80DE9"/>
    <w:rsid w:val="00C80E3D"/>
    <w:rsid w:val="00C80F8E"/>
    <w:rsid w:val="00C80FC3"/>
    <w:rsid w:val="00C810D4"/>
    <w:rsid w:val="00C81222"/>
    <w:rsid w:val="00C813AB"/>
    <w:rsid w:val="00C815A9"/>
    <w:rsid w:val="00C81638"/>
    <w:rsid w:val="00C81CDE"/>
    <w:rsid w:val="00C81D49"/>
    <w:rsid w:val="00C823B7"/>
    <w:rsid w:val="00C825A4"/>
    <w:rsid w:val="00C8270C"/>
    <w:rsid w:val="00C82736"/>
    <w:rsid w:val="00C8297F"/>
    <w:rsid w:val="00C82B27"/>
    <w:rsid w:val="00C82B4E"/>
    <w:rsid w:val="00C82E29"/>
    <w:rsid w:val="00C83151"/>
    <w:rsid w:val="00C83569"/>
    <w:rsid w:val="00C836D8"/>
    <w:rsid w:val="00C83A70"/>
    <w:rsid w:val="00C83BDD"/>
    <w:rsid w:val="00C83D7D"/>
    <w:rsid w:val="00C83E33"/>
    <w:rsid w:val="00C841AB"/>
    <w:rsid w:val="00C84349"/>
    <w:rsid w:val="00C84689"/>
    <w:rsid w:val="00C84796"/>
    <w:rsid w:val="00C847CB"/>
    <w:rsid w:val="00C84827"/>
    <w:rsid w:val="00C84897"/>
    <w:rsid w:val="00C84A61"/>
    <w:rsid w:val="00C84C72"/>
    <w:rsid w:val="00C84E17"/>
    <w:rsid w:val="00C84E32"/>
    <w:rsid w:val="00C85383"/>
    <w:rsid w:val="00C85591"/>
    <w:rsid w:val="00C8571C"/>
    <w:rsid w:val="00C857C9"/>
    <w:rsid w:val="00C85871"/>
    <w:rsid w:val="00C859AD"/>
    <w:rsid w:val="00C85AD1"/>
    <w:rsid w:val="00C85D03"/>
    <w:rsid w:val="00C85FEA"/>
    <w:rsid w:val="00C86067"/>
    <w:rsid w:val="00C862E9"/>
    <w:rsid w:val="00C862F4"/>
    <w:rsid w:val="00C86853"/>
    <w:rsid w:val="00C86E34"/>
    <w:rsid w:val="00C86F3F"/>
    <w:rsid w:val="00C87047"/>
    <w:rsid w:val="00C87126"/>
    <w:rsid w:val="00C87298"/>
    <w:rsid w:val="00C875EF"/>
    <w:rsid w:val="00C87804"/>
    <w:rsid w:val="00C879B1"/>
    <w:rsid w:val="00C87B13"/>
    <w:rsid w:val="00C87B14"/>
    <w:rsid w:val="00C87EE1"/>
    <w:rsid w:val="00C90555"/>
    <w:rsid w:val="00C908E2"/>
    <w:rsid w:val="00C90958"/>
    <w:rsid w:val="00C90A7F"/>
    <w:rsid w:val="00C90AA9"/>
    <w:rsid w:val="00C90BB2"/>
    <w:rsid w:val="00C90C28"/>
    <w:rsid w:val="00C90DF1"/>
    <w:rsid w:val="00C90F68"/>
    <w:rsid w:val="00C91084"/>
    <w:rsid w:val="00C91089"/>
    <w:rsid w:val="00C91163"/>
    <w:rsid w:val="00C911DD"/>
    <w:rsid w:val="00C9125C"/>
    <w:rsid w:val="00C91577"/>
    <w:rsid w:val="00C9162B"/>
    <w:rsid w:val="00C9168F"/>
    <w:rsid w:val="00C91861"/>
    <w:rsid w:val="00C91D7C"/>
    <w:rsid w:val="00C920EB"/>
    <w:rsid w:val="00C924C5"/>
    <w:rsid w:val="00C9269B"/>
    <w:rsid w:val="00C9283A"/>
    <w:rsid w:val="00C929BE"/>
    <w:rsid w:val="00C929F8"/>
    <w:rsid w:val="00C92A4E"/>
    <w:rsid w:val="00C9333C"/>
    <w:rsid w:val="00C9359D"/>
    <w:rsid w:val="00C9362B"/>
    <w:rsid w:val="00C93A1A"/>
    <w:rsid w:val="00C93BE9"/>
    <w:rsid w:val="00C93BFA"/>
    <w:rsid w:val="00C93C09"/>
    <w:rsid w:val="00C93C5C"/>
    <w:rsid w:val="00C93D52"/>
    <w:rsid w:val="00C93D73"/>
    <w:rsid w:val="00C93DAB"/>
    <w:rsid w:val="00C9402F"/>
    <w:rsid w:val="00C940C3"/>
    <w:rsid w:val="00C941C2"/>
    <w:rsid w:val="00C9428C"/>
    <w:rsid w:val="00C943ED"/>
    <w:rsid w:val="00C943F4"/>
    <w:rsid w:val="00C946B2"/>
    <w:rsid w:val="00C94DFE"/>
    <w:rsid w:val="00C94EB2"/>
    <w:rsid w:val="00C94ED4"/>
    <w:rsid w:val="00C94F3E"/>
    <w:rsid w:val="00C94F5B"/>
    <w:rsid w:val="00C94F5D"/>
    <w:rsid w:val="00C94FA6"/>
    <w:rsid w:val="00C9521B"/>
    <w:rsid w:val="00C9524C"/>
    <w:rsid w:val="00C95252"/>
    <w:rsid w:val="00C95372"/>
    <w:rsid w:val="00C958C1"/>
    <w:rsid w:val="00C95960"/>
    <w:rsid w:val="00C9596B"/>
    <w:rsid w:val="00C95C7C"/>
    <w:rsid w:val="00C95E6A"/>
    <w:rsid w:val="00C95E93"/>
    <w:rsid w:val="00C95F00"/>
    <w:rsid w:val="00C96026"/>
    <w:rsid w:val="00C96120"/>
    <w:rsid w:val="00C96127"/>
    <w:rsid w:val="00C961BE"/>
    <w:rsid w:val="00C96334"/>
    <w:rsid w:val="00C96434"/>
    <w:rsid w:val="00C9657C"/>
    <w:rsid w:val="00C96633"/>
    <w:rsid w:val="00C96983"/>
    <w:rsid w:val="00C96AEB"/>
    <w:rsid w:val="00C970A0"/>
    <w:rsid w:val="00C9734A"/>
    <w:rsid w:val="00C97434"/>
    <w:rsid w:val="00C97B46"/>
    <w:rsid w:val="00C97CB3"/>
    <w:rsid w:val="00CA0026"/>
    <w:rsid w:val="00CA01B6"/>
    <w:rsid w:val="00CA0230"/>
    <w:rsid w:val="00CA02FD"/>
    <w:rsid w:val="00CA071E"/>
    <w:rsid w:val="00CA0732"/>
    <w:rsid w:val="00CA075B"/>
    <w:rsid w:val="00CA0889"/>
    <w:rsid w:val="00CA08CE"/>
    <w:rsid w:val="00CA0A4D"/>
    <w:rsid w:val="00CA0A60"/>
    <w:rsid w:val="00CA0F04"/>
    <w:rsid w:val="00CA128B"/>
    <w:rsid w:val="00CA14F6"/>
    <w:rsid w:val="00CA169E"/>
    <w:rsid w:val="00CA1D69"/>
    <w:rsid w:val="00CA1D6D"/>
    <w:rsid w:val="00CA1EB7"/>
    <w:rsid w:val="00CA25FF"/>
    <w:rsid w:val="00CA277D"/>
    <w:rsid w:val="00CA27C7"/>
    <w:rsid w:val="00CA280E"/>
    <w:rsid w:val="00CA2BB6"/>
    <w:rsid w:val="00CA3090"/>
    <w:rsid w:val="00CA3319"/>
    <w:rsid w:val="00CA347E"/>
    <w:rsid w:val="00CA3641"/>
    <w:rsid w:val="00CA3B86"/>
    <w:rsid w:val="00CA3E0B"/>
    <w:rsid w:val="00CA4077"/>
    <w:rsid w:val="00CA409F"/>
    <w:rsid w:val="00CA436D"/>
    <w:rsid w:val="00CA469A"/>
    <w:rsid w:val="00CA47F5"/>
    <w:rsid w:val="00CA4A64"/>
    <w:rsid w:val="00CA4D59"/>
    <w:rsid w:val="00CA4F5D"/>
    <w:rsid w:val="00CA5029"/>
    <w:rsid w:val="00CA51A1"/>
    <w:rsid w:val="00CA5287"/>
    <w:rsid w:val="00CA538A"/>
    <w:rsid w:val="00CA5516"/>
    <w:rsid w:val="00CA56EC"/>
    <w:rsid w:val="00CA5738"/>
    <w:rsid w:val="00CA58F7"/>
    <w:rsid w:val="00CA596E"/>
    <w:rsid w:val="00CA5A81"/>
    <w:rsid w:val="00CA5A96"/>
    <w:rsid w:val="00CA5AC9"/>
    <w:rsid w:val="00CA5C5E"/>
    <w:rsid w:val="00CA5CF6"/>
    <w:rsid w:val="00CA5D45"/>
    <w:rsid w:val="00CA5EA1"/>
    <w:rsid w:val="00CA5F29"/>
    <w:rsid w:val="00CA5FE1"/>
    <w:rsid w:val="00CA60A7"/>
    <w:rsid w:val="00CA641B"/>
    <w:rsid w:val="00CA6490"/>
    <w:rsid w:val="00CA6A05"/>
    <w:rsid w:val="00CA6BBF"/>
    <w:rsid w:val="00CA6DAC"/>
    <w:rsid w:val="00CA6ED6"/>
    <w:rsid w:val="00CA701F"/>
    <w:rsid w:val="00CA73EA"/>
    <w:rsid w:val="00CA74D5"/>
    <w:rsid w:val="00CA7703"/>
    <w:rsid w:val="00CA77E8"/>
    <w:rsid w:val="00CA78EF"/>
    <w:rsid w:val="00CA7934"/>
    <w:rsid w:val="00CA7EEF"/>
    <w:rsid w:val="00CA7F25"/>
    <w:rsid w:val="00CA7F7E"/>
    <w:rsid w:val="00CB010E"/>
    <w:rsid w:val="00CB01E9"/>
    <w:rsid w:val="00CB0305"/>
    <w:rsid w:val="00CB0434"/>
    <w:rsid w:val="00CB05BA"/>
    <w:rsid w:val="00CB05F7"/>
    <w:rsid w:val="00CB067D"/>
    <w:rsid w:val="00CB06BD"/>
    <w:rsid w:val="00CB0718"/>
    <w:rsid w:val="00CB0957"/>
    <w:rsid w:val="00CB09C9"/>
    <w:rsid w:val="00CB0A14"/>
    <w:rsid w:val="00CB0D6D"/>
    <w:rsid w:val="00CB102B"/>
    <w:rsid w:val="00CB1047"/>
    <w:rsid w:val="00CB10C4"/>
    <w:rsid w:val="00CB1327"/>
    <w:rsid w:val="00CB1AF8"/>
    <w:rsid w:val="00CB1D4E"/>
    <w:rsid w:val="00CB1D9E"/>
    <w:rsid w:val="00CB1F22"/>
    <w:rsid w:val="00CB2264"/>
    <w:rsid w:val="00CB22BB"/>
    <w:rsid w:val="00CB25F9"/>
    <w:rsid w:val="00CB2705"/>
    <w:rsid w:val="00CB2725"/>
    <w:rsid w:val="00CB292D"/>
    <w:rsid w:val="00CB2985"/>
    <w:rsid w:val="00CB2BA1"/>
    <w:rsid w:val="00CB2BAF"/>
    <w:rsid w:val="00CB2BD6"/>
    <w:rsid w:val="00CB2DB5"/>
    <w:rsid w:val="00CB2EB0"/>
    <w:rsid w:val="00CB3117"/>
    <w:rsid w:val="00CB323B"/>
    <w:rsid w:val="00CB3730"/>
    <w:rsid w:val="00CB37D8"/>
    <w:rsid w:val="00CB395E"/>
    <w:rsid w:val="00CB3B0E"/>
    <w:rsid w:val="00CB3BC5"/>
    <w:rsid w:val="00CB3FF2"/>
    <w:rsid w:val="00CB40F5"/>
    <w:rsid w:val="00CB418D"/>
    <w:rsid w:val="00CB422E"/>
    <w:rsid w:val="00CB4299"/>
    <w:rsid w:val="00CB42A5"/>
    <w:rsid w:val="00CB42E9"/>
    <w:rsid w:val="00CB44F0"/>
    <w:rsid w:val="00CB4716"/>
    <w:rsid w:val="00CB497C"/>
    <w:rsid w:val="00CB498D"/>
    <w:rsid w:val="00CB4E49"/>
    <w:rsid w:val="00CB4E70"/>
    <w:rsid w:val="00CB4F3E"/>
    <w:rsid w:val="00CB507B"/>
    <w:rsid w:val="00CB50AB"/>
    <w:rsid w:val="00CB50E1"/>
    <w:rsid w:val="00CB54C9"/>
    <w:rsid w:val="00CB585B"/>
    <w:rsid w:val="00CB5EF1"/>
    <w:rsid w:val="00CB6103"/>
    <w:rsid w:val="00CB6371"/>
    <w:rsid w:val="00CB6377"/>
    <w:rsid w:val="00CB641B"/>
    <w:rsid w:val="00CB68B5"/>
    <w:rsid w:val="00CB6AF5"/>
    <w:rsid w:val="00CB7029"/>
    <w:rsid w:val="00CB717E"/>
    <w:rsid w:val="00CB722A"/>
    <w:rsid w:val="00CB7239"/>
    <w:rsid w:val="00CB74F8"/>
    <w:rsid w:val="00CB75B6"/>
    <w:rsid w:val="00CB7645"/>
    <w:rsid w:val="00CB76A6"/>
    <w:rsid w:val="00CB789E"/>
    <w:rsid w:val="00CB79BE"/>
    <w:rsid w:val="00CB7B5B"/>
    <w:rsid w:val="00CB7DA6"/>
    <w:rsid w:val="00CB7E1D"/>
    <w:rsid w:val="00CB7EFC"/>
    <w:rsid w:val="00CC00A8"/>
    <w:rsid w:val="00CC0117"/>
    <w:rsid w:val="00CC044C"/>
    <w:rsid w:val="00CC0585"/>
    <w:rsid w:val="00CC0788"/>
    <w:rsid w:val="00CC08C0"/>
    <w:rsid w:val="00CC09F4"/>
    <w:rsid w:val="00CC0A0C"/>
    <w:rsid w:val="00CC0C19"/>
    <w:rsid w:val="00CC0CFD"/>
    <w:rsid w:val="00CC0D54"/>
    <w:rsid w:val="00CC0E87"/>
    <w:rsid w:val="00CC1487"/>
    <w:rsid w:val="00CC1664"/>
    <w:rsid w:val="00CC191C"/>
    <w:rsid w:val="00CC1937"/>
    <w:rsid w:val="00CC1A76"/>
    <w:rsid w:val="00CC1AC9"/>
    <w:rsid w:val="00CC1B06"/>
    <w:rsid w:val="00CC1CD1"/>
    <w:rsid w:val="00CC2010"/>
    <w:rsid w:val="00CC22D6"/>
    <w:rsid w:val="00CC230D"/>
    <w:rsid w:val="00CC23B4"/>
    <w:rsid w:val="00CC257D"/>
    <w:rsid w:val="00CC27D0"/>
    <w:rsid w:val="00CC2DD5"/>
    <w:rsid w:val="00CC2F37"/>
    <w:rsid w:val="00CC2FEC"/>
    <w:rsid w:val="00CC3029"/>
    <w:rsid w:val="00CC309E"/>
    <w:rsid w:val="00CC3131"/>
    <w:rsid w:val="00CC33A2"/>
    <w:rsid w:val="00CC35FC"/>
    <w:rsid w:val="00CC36D8"/>
    <w:rsid w:val="00CC3964"/>
    <w:rsid w:val="00CC3BDF"/>
    <w:rsid w:val="00CC3C37"/>
    <w:rsid w:val="00CC3EB4"/>
    <w:rsid w:val="00CC3FC7"/>
    <w:rsid w:val="00CC4046"/>
    <w:rsid w:val="00CC40C1"/>
    <w:rsid w:val="00CC415B"/>
    <w:rsid w:val="00CC43E6"/>
    <w:rsid w:val="00CC4448"/>
    <w:rsid w:val="00CC446D"/>
    <w:rsid w:val="00CC465F"/>
    <w:rsid w:val="00CC4675"/>
    <w:rsid w:val="00CC46C7"/>
    <w:rsid w:val="00CC47F6"/>
    <w:rsid w:val="00CC4D3E"/>
    <w:rsid w:val="00CC5400"/>
    <w:rsid w:val="00CC547F"/>
    <w:rsid w:val="00CC5559"/>
    <w:rsid w:val="00CC581F"/>
    <w:rsid w:val="00CC594C"/>
    <w:rsid w:val="00CC59BF"/>
    <w:rsid w:val="00CC5C68"/>
    <w:rsid w:val="00CC5DF0"/>
    <w:rsid w:val="00CC5EBA"/>
    <w:rsid w:val="00CC5F0C"/>
    <w:rsid w:val="00CC5F2C"/>
    <w:rsid w:val="00CC5FEA"/>
    <w:rsid w:val="00CC610F"/>
    <w:rsid w:val="00CC6133"/>
    <w:rsid w:val="00CC6319"/>
    <w:rsid w:val="00CC63A9"/>
    <w:rsid w:val="00CC64A4"/>
    <w:rsid w:val="00CC6559"/>
    <w:rsid w:val="00CC66D5"/>
    <w:rsid w:val="00CC6831"/>
    <w:rsid w:val="00CC683C"/>
    <w:rsid w:val="00CC68F9"/>
    <w:rsid w:val="00CC6B2C"/>
    <w:rsid w:val="00CC73A7"/>
    <w:rsid w:val="00CC771D"/>
    <w:rsid w:val="00CC7C00"/>
    <w:rsid w:val="00CC7EF0"/>
    <w:rsid w:val="00CC7FE7"/>
    <w:rsid w:val="00CD0030"/>
    <w:rsid w:val="00CD00AB"/>
    <w:rsid w:val="00CD0813"/>
    <w:rsid w:val="00CD081A"/>
    <w:rsid w:val="00CD0845"/>
    <w:rsid w:val="00CD0970"/>
    <w:rsid w:val="00CD09B0"/>
    <w:rsid w:val="00CD0CDB"/>
    <w:rsid w:val="00CD0DEC"/>
    <w:rsid w:val="00CD0EC3"/>
    <w:rsid w:val="00CD10CA"/>
    <w:rsid w:val="00CD1180"/>
    <w:rsid w:val="00CD11EF"/>
    <w:rsid w:val="00CD139A"/>
    <w:rsid w:val="00CD180A"/>
    <w:rsid w:val="00CD1979"/>
    <w:rsid w:val="00CD1A96"/>
    <w:rsid w:val="00CD1BED"/>
    <w:rsid w:val="00CD1F53"/>
    <w:rsid w:val="00CD1F9D"/>
    <w:rsid w:val="00CD20DF"/>
    <w:rsid w:val="00CD2123"/>
    <w:rsid w:val="00CD23D7"/>
    <w:rsid w:val="00CD244E"/>
    <w:rsid w:val="00CD24A0"/>
    <w:rsid w:val="00CD28A4"/>
    <w:rsid w:val="00CD28C5"/>
    <w:rsid w:val="00CD2A86"/>
    <w:rsid w:val="00CD2C75"/>
    <w:rsid w:val="00CD2D8F"/>
    <w:rsid w:val="00CD2DB4"/>
    <w:rsid w:val="00CD2DBF"/>
    <w:rsid w:val="00CD2E3C"/>
    <w:rsid w:val="00CD2EDD"/>
    <w:rsid w:val="00CD3109"/>
    <w:rsid w:val="00CD3147"/>
    <w:rsid w:val="00CD326C"/>
    <w:rsid w:val="00CD32D8"/>
    <w:rsid w:val="00CD3387"/>
    <w:rsid w:val="00CD3515"/>
    <w:rsid w:val="00CD39A6"/>
    <w:rsid w:val="00CD39DB"/>
    <w:rsid w:val="00CD3C69"/>
    <w:rsid w:val="00CD3CCE"/>
    <w:rsid w:val="00CD3E36"/>
    <w:rsid w:val="00CD3F9B"/>
    <w:rsid w:val="00CD4102"/>
    <w:rsid w:val="00CD433C"/>
    <w:rsid w:val="00CD45FA"/>
    <w:rsid w:val="00CD46BA"/>
    <w:rsid w:val="00CD497B"/>
    <w:rsid w:val="00CD4A85"/>
    <w:rsid w:val="00CD4B55"/>
    <w:rsid w:val="00CD4D02"/>
    <w:rsid w:val="00CD4D43"/>
    <w:rsid w:val="00CD4FC1"/>
    <w:rsid w:val="00CD512C"/>
    <w:rsid w:val="00CD51CA"/>
    <w:rsid w:val="00CD583F"/>
    <w:rsid w:val="00CD58C3"/>
    <w:rsid w:val="00CD5A2C"/>
    <w:rsid w:val="00CD5B3D"/>
    <w:rsid w:val="00CD5CB0"/>
    <w:rsid w:val="00CD622B"/>
    <w:rsid w:val="00CD62C4"/>
    <w:rsid w:val="00CD6396"/>
    <w:rsid w:val="00CD667F"/>
    <w:rsid w:val="00CD6943"/>
    <w:rsid w:val="00CD69E4"/>
    <w:rsid w:val="00CD6A0F"/>
    <w:rsid w:val="00CD6A21"/>
    <w:rsid w:val="00CD6BA3"/>
    <w:rsid w:val="00CD710C"/>
    <w:rsid w:val="00CD72FE"/>
    <w:rsid w:val="00CD7371"/>
    <w:rsid w:val="00CD7445"/>
    <w:rsid w:val="00CD7472"/>
    <w:rsid w:val="00CD7480"/>
    <w:rsid w:val="00CD74C3"/>
    <w:rsid w:val="00CD78A9"/>
    <w:rsid w:val="00CD79E4"/>
    <w:rsid w:val="00CD7A97"/>
    <w:rsid w:val="00CD7BB3"/>
    <w:rsid w:val="00CD7E6C"/>
    <w:rsid w:val="00CD7F6B"/>
    <w:rsid w:val="00CD7FDD"/>
    <w:rsid w:val="00CE0087"/>
    <w:rsid w:val="00CE02C1"/>
    <w:rsid w:val="00CE0389"/>
    <w:rsid w:val="00CE039A"/>
    <w:rsid w:val="00CE053F"/>
    <w:rsid w:val="00CE06CB"/>
    <w:rsid w:val="00CE0721"/>
    <w:rsid w:val="00CE083A"/>
    <w:rsid w:val="00CE0889"/>
    <w:rsid w:val="00CE0B2A"/>
    <w:rsid w:val="00CE0CFB"/>
    <w:rsid w:val="00CE0FF5"/>
    <w:rsid w:val="00CE1157"/>
    <w:rsid w:val="00CE11FB"/>
    <w:rsid w:val="00CE1330"/>
    <w:rsid w:val="00CE1848"/>
    <w:rsid w:val="00CE1ADB"/>
    <w:rsid w:val="00CE1BF3"/>
    <w:rsid w:val="00CE1CE7"/>
    <w:rsid w:val="00CE1CEC"/>
    <w:rsid w:val="00CE1D18"/>
    <w:rsid w:val="00CE1FC4"/>
    <w:rsid w:val="00CE227A"/>
    <w:rsid w:val="00CE23BF"/>
    <w:rsid w:val="00CE24F9"/>
    <w:rsid w:val="00CE27E6"/>
    <w:rsid w:val="00CE2941"/>
    <w:rsid w:val="00CE2B1B"/>
    <w:rsid w:val="00CE2E3C"/>
    <w:rsid w:val="00CE3184"/>
    <w:rsid w:val="00CE318C"/>
    <w:rsid w:val="00CE3239"/>
    <w:rsid w:val="00CE32ED"/>
    <w:rsid w:val="00CE333E"/>
    <w:rsid w:val="00CE344D"/>
    <w:rsid w:val="00CE38E3"/>
    <w:rsid w:val="00CE390A"/>
    <w:rsid w:val="00CE3A89"/>
    <w:rsid w:val="00CE3AD8"/>
    <w:rsid w:val="00CE3F98"/>
    <w:rsid w:val="00CE410B"/>
    <w:rsid w:val="00CE4364"/>
    <w:rsid w:val="00CE444E"/>
    <w:rsid w:val="00CE4517"/>
    <w:rsid w:val="00CE48A9"/>
    <w:rsid w:val="00CE4C69"/>
    <w:rsid w:val="00CE4CA3"/>
    <w:rsid w:val="00CE4DA8"/>
    <w:rsid w:val="00CE50F6"/>
    <w:rsid w:val="00CE5153"/>
    <w:rsid w:val="00CE5197"/>
    <w:rsid w:val="00CE5220"/>
    <w:rsid w:val="00CE53C5"/>
    <w:rsid w:val="00CE545A"/>
    <w:rsid w:val="00CE56AF"/>
    <w:rsid w:val="00CE571C"/>
    <w:rsid w:val="00CE5744"/>
    <w:rsid w:val="00CE5A2E"/>
    <w:rsid w:val="00CE5A78"/>
    <w:rsid w:val="00CE5E52"/>
    <w:rsid w:val="00CE5F74"/>
    <w:rsid w:val="00CE608C"/>
    <w:rsid w:val="00CE629A"/>
    <w:rsid w:val="00CE63C7"/>
    <w:rsid w:val="00CE681F"/>
    <w:rsid w:val="00CE6820"/>
    <w:rsid w:val="00CE6B02"/>
    <w:rsid w:val="00CE6BAD"/>
    <w:rsid w:val="00CE711F"/>
    <w:rsid w:val="00CE7642"/>
    <w:rsid w:val="00CE76D5"/>
    <w:rsid w:val="00CE7B97"/>
    <w:rsid w:val="00CE7C36"/>
    <w:rsid w:val="00CE7CB9"/>
    <w:rsid w:val="00CE7D70"/>
    <w:rsid w:val="00CE7EBA"/>
    <w:rsid w:val="00CE7F7A"/>
    <w:rsid w:val="00CF0005"/>
    <w:rsid w:val="00CF00DB"/>
    <w:rsid w:val="00CF0108"/>
    <w:rsid w:val="00CF0250"/>
    <w:rsid w:val="00CF02DE"/>
    <w:rsid w:val="00CF02EB"/>
    <w:rsid w:val="00CF04CF"/>
    <w:rsid w:val="00CF063E"/>
    <w:rsid w:val="00CF0661"/>
    <w:rsid w:val="00CF06CB"/>
    <w:rsid w:val="00CF071E"/>
    <w:rsid w:val="00CF0739"/>
    <w:rsid w:val="00CF0AB5"/>
    <w:rsid w:val="00CF0ECD"/>
    <w:rsid w:val="00CF113A"/>
    <w:rsid w:val="00CF11A4"/>
    <w:rsid w:val="00CF1626"/>
    <w:rsid w:val="00CF16C5"/>
    <w:rsid w:val="00CF18E4"/>
    <w:rsid w:val="00CF1952"/>
    <w:rsid w:val="00CF1C7A"/>
    <w:rsid w:val="00CF1F86"/>
    <w:rsid w:val="00CF2224"/>
    <w:rsid w:val="00CF22A5"/>
    <w:rsid w:val="00CF242A"/>
    <w:rsid w:val="00CF24D6"/>
    <w:rsid w:val="00CF271A"/>
    <w:rsid w:val="00CF27D9"/>
    <w:rsid w:val="00CF2808"/>
    <w:rsid w:val="00CF2B0E"/>
    <w:rsid w:val="00CF2BEF"/>
    <w:rsid w:val="00CF2CD4"/>
    <w:rsid w:val="00CF2D20"/>
    <w:rsid w:val="00CF2E7D"/>
    <w:rsid w:val="00CF2FBD"/>
    <w:rsid w:val="00CF3052"/>
    <w:rsid w:val="00CF30F5"/>
    <w:rsid w:val="00CF36A3"/>
    <w:rsid w:val="00CF3733"/>
    <w:rsid w:val="00CF3838"/>
    <w:rsid w:val="00CF39F8"/>
    <w:rsid w:val="00CF3CFC"/>
    <w:rsid w:val="00CF3E3F"/>
    <w:rsid w:val="00CF4387"/>
    <w:rsid w:val="00CF4538"/>
    <w:rsid w:val="00CF4AE1"/>
    <w:rsid w:val="00CF4C21"/>
    <w:rsid w:val="00CF4D51"/>
    <w:rsid w:val="00CF5178"/>
    <w:rsid w:val="00CF53BC"/>
    <w:rsid w:val="00CF53CA"/>
    <w:rsid w:val="00CF55AD"/>
    <w:rsid w:val="00CF57DB"/>
    <w:rsid w:val="00CF589F"/>
    <w:rsid w:val="00CF58D5"/>
    <w:rsid w:val="00CF5AC5"/>
    <w:rsid w:val="00CF5D8A"/>
    <w:rsid w:val="00CF5DC2"/>
    <w:rsid w:val="00CF5E3A"/>
    <w:rsid w:val="00CF6384"/>
    <w:rsid w:val="00CF651D"/>
    <w:rsid w:val="00CF6572"/>
    <w:rsid w:val="00CF6843"/>
    <w:rsid w:val="00CF6ACD"/>
    <w:rsid w:val="00CF6F75"/>
    <w:rsid w:val="00CF75D0"/>
    <w:rsid w:val="00CF75F6"/>
    <w:rsid w:val="00CF76C4"/>
    <w:rsid w:val="00CF777D"/>
    <w:rsid w:val="00CF7872"/>
    <w:rsid w:val="00CF7935"/>
    <w:rsid w:val="00CF7A9F"/>
    <w:rsid w:val="00CF7AF7"/>
    <w:rsid w:val="00CF7C48"/>
    <w:rsid w:val="00CF7CEF"/>
    <w:rsid w:val="00CF7E0E"/>
    <w:rsid w:val="00CF7EC6"/>
    <w:rsid w:val="00CF7F1D"/>
    <w:rsid w:val="00D00085"/>
    <w:rsid w:val="00D00429"/>
    <w:rsid w:val="00D00869"/>
    <w:rsid w:val="00D009B1"/>
    <w:rsid w:val="00D00A82"/>
    <w:rsid w:val="00D00D6D"/>
    <w:rsid w:val="00D00D82"/>
    <w:rsid w:val="00D00DB9"/>
    <w:rsid w:val="00D00E63"/>
    <w:rsid w:val="00D011BF"/>
    <w:rsid w:val="00D01268"/>
    <w:rsid w:val="00D01299"/>
    <w:rsid w:val="00D0136C"/>
    <w:rsid w:val="00D013B9"/>
    <w:rsid w:val="00D015B8"/>
    <w:rsid w:val="00D015E7"/>
    <w:rsid w:val="00D016B4"/>
    <w:rsid w:val="00D017AF"/>
    <w:rsid w:val="00D0180E"/>
    <w:rsid w:val="00D018C3"/>
    <w:rsid w:val="00D018D5"/>
    <w:rsid w:val="00D01B44"/>
    <w:rsid w:val="00D01DEC"/>
    <w:rsid w:val="00D01E08"/>
    <w:rsid w:val="00D0209F"/>
    <w:rsid w:val="00D022EA"/>
    <w:rsid w:val="00D023F6"/>
    <w:rsid w:val="00D025AD"/>
    <w:rsid w:val="00D02955"/>
    <w:rsid w:val="00D0295E"/>
    <w:rsid w:val="00D02D41"/>
    <w:rsid w:val="00D03338"/>
    <w:rsid w:val="00D0338D"/>
    <w:rsid w:val="00D0345A"/>
    <w:rsid w:val="00D03486"/>
    <w:rsid w:val="00D03859"/>
    <w:rsid w:val="00D038C4"/>
    <w:rsid w:val="00D03BB0"/>
    <w:rsid w:val="00D0400D"/>
    <w:rsid w:val="00D040F3"/>
    <w:rsid w:val="00D041C6"/>
    <w:rsid w:val="00D042AB"/>
    <w:rsid w:val="00D04373"/>
    <w:rsid w:val="00D0441C"/>
    <w:rsid w:val="00D0473E"/>
    <w:rsid w:val="00D047E9"/>
    <w:rsid w:val="00D04875"/>
    <w:rsid w:val="00D048C8"/>
    <w:rsid w:val="00D049AD"/>
    <w:rsid w:val="00D04A4E"/>
    <w:rsid w:val="00D04D02"/>
    <w:rsid w:val="00D04DD5"/>
    <w:rsid w:val="00D04EB8"/>
    <w:rsid w:val="00D0523D"/>
    <w:rsid w:val="00D05268"/>
    <w:rsid w:val="00D05497"/>
    <w:rsid w:val="00D055FE"/>
    <w:rsid w:val="00D0561C"/>
    <w:rsid w:val="00D0562B"/>
    <w:rsid w:val="00D0569E"/>
    <w:rsid w:val="00D0570F"/>
    <w:rsid w:val="00D05786"/>
    <w:rsid w:val="00D058FA"/>
    <w:rsid w:val="00D05942"/>
    <w:rsid w:val="00D05949"/>
    <w:rsid w:val="00D0598E"/>
    <w:rsid w:val="00D05AB6"/>
    <w:rsid w:val="00D06027"/>
    <w:rsid w:val="00D060D4"/>
    <w:rsid w:val="00D0618D"/>
    <w:rsid w:val="00D061D1"/>
    <w:rsid w:val="00D061D4"/>
    <w:rsid w:val="00D06337"/>
    <w:rsid w:val="00D06599"/>
    <w:rsid w:val="00D066F0"/>
    <w:rsid w:val="00D06890"/>
    <w:rsid w:val="00D06A2F"/>
    <w:rsid w:val="00D06A6D"/>
    <w:rsid w:val="00D06AD7"/>
    <w:rsid w:val="00D06B9F"/>
    <w:rsid w:val="00D06CFB"/>
    <w:rsid w:val="00D07012"/>
    <w:rsid w:val="00D07064"/>
    <w:rsid w:val="00D072C8"/>
    <w:rsid w:val="00D074E0"/>
    <w:rsid w:val="00D0766A"/>
    <w:rsid w:val="00D07890"/>
    <w:rsid w:val="00D07A2F"/>
    <w:rsid w:val="00D07BF8"/>
    <w:rsid w:val="00D07D9C"/>
    <w:rsid w:val="00D07E3B"/>
    <w:rsid w:val="00D101BF"/>
    <w:rsid w:val="00D102F6"/>
    <w:rsid w:val="00D103C7"/>
    <w:rsid w:val="00D104C5"/>
    <w:rsid w:val="00D10509"/>
    <w:rsid w:val="00D10741"/>
    <w:rsid w:val="00D10795"/>
    <w:rsid w:val="00D10973"/>
    <w:rsid w:val="00D109FB"/>
    <w:rsid w:val="00D10AB0"/>
    <w:rsid w:val="00D10AF7"/>
    <w:rsid w:val="00D10B0A"/>
    <w:rsid w:val="00D10C99"/>
    <w:rsid w:val="00D10CC2"/>
    <w:rsid w:val="00D10CCA"/>
    <w:rsid w:val="00D114E7"/>
    <w:rsid w:val="00D11523"/>
    <w:rsid w:val="00D1153A"/>
    <w:rsid w:val="00D1156E"/>
    <w:rsid w:val="00D11648"/>
    <w:rsid w:val="00D11683"/>
    <w:rsid w:val="00D117C0"/>
    <w:rsid w:val="00D117D6"/>
    <w:rsid w:val="00D1186D"/>
    <w:rsid w:val="00D118DE"/>
    <w:rsid w:val="00D11B07"/>
    <w:rsid w:val="00D11C3A"/>
    <w:rsid w:val="00D11C44"/>
    <w:rsid w:val="00D11CB3"/>
    <w:rsid w:val="00D12063"/>
    <w:rsid w:val="00D1207F"/>
    <w:rsid w:val="00D1231C"/>
    <w:rsid w:val="00D12378"/>
    <w:rsid w:val="00D1257B"/>
    <w:rsid w:val="00D12853"/>
    <w:rsid w:val="00D1289D"/>
    <w:rsid w:val="00D12BEC"/>
    <w:rsid w:val="00D12DD4"/>
    <w:rsid w:val="00D12DF3"/>
    <w:rsid w:val="00D12E3E"/>
    <w:rsid w:val="00D1307A"/>
    <w:rsid w:val="00D131CB"/>
    <w:rsid w:val="00D13364"/>
    <w:rsid w:val="00D136C9"/>
    <w:rsid w:val="00D1399B"/>
    <w:rsid w:val="00D13A96"/>
    <w:rsid w:val="00D13AE2"/>
    <w:rsid w:val="00D13D15"/>
    <w:rsid w:val="00D13D71"/>
    <w:rsid w:val="00D1426D"/>
    <w:rsid w:val="00D14471"/>
    <w:rsid w:val="00D1453C"/>
    <w:rsid w:val="00D1455A"/>
    <w:rsid w:val="00D145B5"/>
    <w:rsid w:val="00D14AF8"/>
    <w:rsid w:val="00D14B86"/>
    <w:rsid w:val="00D14C39"/>
    <w:rsid w:val="00D14C91"/>
    <w:rsid w:val="00D14DB9"/>
    <w:rsid w:val="00D14DF1"/>
    <w:rsid w:val="00D14EE9"/>
    <w:rsid w:val="00D151E5"/>
    <w:rsid w:val="00D152C5"/>
    <w:rsid w:val="00D153B3"/>
    <w:rsid w:val="00D153D2"/>
    <w:rsid w:val="00D154BA"/>
    <w:rsid w:val="00D154EE"/>
    <w:rsid w:val="00D15606"/>
    <w:rsid w:val="00D15871"/>
    <w:rsid w:val="00D1596D"/>
    <w:rsid w:val="00D159F7"/>
    <w:rsid w:val="00D15F14"/>
    <w:rsid w:val="00D161D7"/>
    <w:rsid w:val="00D16543"/>
    <w:rsid w:val="00D16667"/>
    <w:rsid w:val="00D166AE"/>
    <w:rsid w:val="00D16B98"/>
    <w:rsid w:val="00D16C4B"/>
    <w:rsid w:val="00D16FFE"/>
    <w:rsid w:val="00D17486"/>
    <w:rsid w:val="00D174BF"/>
    <w:rsid w:val="00D175EC"/>
    <w:rsid w:val="00D17638"/>
    <w:rsid w:val="00D17834"/>
    <w:rsid w:val="00D17892"/>
    <w:rsid w:val="00D179A1"/>
    <w:rsid w:val="00D17E50"/>
    <w:rsid w:val="00D2025F"/>
    <w:rsid w:val="00D20431"/>
    <w:rsid w:val="00D20602"/>
    <w:rsid w:val="00D20691"/>
    <w:rsid w:val="00D208DB"/>
    <w:rsid w:val="00D20A9E"/>
    <w:rsid w:val="00D20B12"/>
    <w:rsid w:val="00D20C20"/>
    <w:rsid w:val="00D20C35"/>
    <w:rsid w:val="00D20E21"/>
    <w:rsid w:val="00D20EB4"/>
    <w:rsid w:val="00D2140B"/>
    <w:rsid w:val="00D21495"/>
    <w:rsid w:val="00D214F8"/>
    <w:rsid w:val="00D21562"/>
    <w:rsid w:val="00D2162E"/>
    <w:rsid w:val="00D2180E"/>
    <w:rsid w:val="00D2194B"/>
    <w:rsid w:val="00D219DB"/>
    <w:rsid w:val="00D21AE2"/>
    <w:rsid w:val="00D21CEF"/>
    <w:rsid w:val="00D21D22"/>
    <w:rsid w:val="00D21EF2"/>
    <w:rsid w:val="00D22039"/>
    <w:rsid w:val="00D221D6"/>
    <w:rsid w:val="00D222DC"/>
    <w:rsid w:val="00D224C3"/>
    <w:rsid w:val="00D22704"/>
    <w:rsid w:val="00D22797"/>
    <w:rsid w:val="00D22C0C"/>
    <w:rsid w:val="00D22D02"/>
    <w:rsid w:val="00D234A3"/>
    <w:rsid w:val="00D234EF"/>
    <w:rsid w:val="00D2354F"/>
    <w:rsid w:val="00D238ED"/>
    <w:rsid w:val="00D23979"/>
    <w:rsid w:val="00D23A91"/>
    <w:rsid w:val="00D23C69"/>
    <w:rsid w:val="00D23CDA"/>
    <w:rsid w:val="00D23D43"/>
    <w:rsid w:val="00D241C2"/>
    <w:rsid w:val="00D24210"/>
    <w:rsid w:val="00D242F9"/>
    <w:rsid w:val="00D24925"/>
    <w:rsid w:val="00D24A78"/>
    <w:rsid w:val="00D24F4C"/>
    <w:rsid w:val="00D255C5"/>
    <w:rsid w:val="00D25A7A"/>
    <w:rsid w:val="00D25D02"/>
    <w:rsid w:val="00D26168"/>
    <w:rsid w:val="00D261B0"/>
    <w:rsid w:val="00D262F9"/>
    <w:rsid w:val="00D26426"/>
    <w:rsid w:val="00D26819"/>
    <w:rsid w:val="00D26885"/>
    <w:rsid w:val="00D26BAB"/>
    <w:rsid w:val="00D26BB0"/>
    <w:rsid w:val="00D26C9B"/>
    <w:rsid w:val="00D26FC0"/>
    <w:rsid w:val="00D27027"/>
    <w:rsid w:val="00D271D7"/>
    <w:rsid w:val="00D275B8"/>
    <w:rsid w:val="00D27AA2"/>
    <w:rsid w:val="00D27ADD"/>
    <w:rsid w:val="00D27C1D"/>
    <w:rsid w:val="00D27C5E"/>
    <w:rsid w:val="00D27CDB"/>
    <w:rsid w:val="00D27D44"/>
    <w:rsid w:val="00D27D70"/>
    <w:rsid w:val="00D27DCA"/>
    <w:rsid w:val="00D300E4"/>
    <w:rsid w:val="00D3011D"/>
    <w:rsid w:val="00D30168"/>
    <w:rsid w:val="00D301B0"/>
    <w:rsid w:val="00D30265"/>
    <w:rsid w:val="00D3030E"/>
    <w:rsid w:val="00D305C2"/>
    <w:rsid w:val="00D3082C"/>
    <w:rsid w:val="00D30BE3"/>
    <w:rsid w:val="00D30E84"/>
    <w:rsid w:val="00D30F34"/>
    <w:rsid w:val="00D3106A"/>
    <w:rsid w:val="00D31089"/>
    <w:rsid w:val="00D3184C"/>
    <w:rsid w:val="00D318A1"/>
    <w:rsid w:val="00D319F6"/>
    <w:rsid w:val="00D31AAB"/>
    <w:rsid w:val="00D31C07"/>
    <w:rsid w:val="00D31C4B"/>
    <w:rsid w:val="00D31C63"/>
    <w:rsid w:val="00D31F1D"/>
    <w:rsid w:val="00D31F9F"/>
    <w:rsid w:val="00D320B4"/>
    <w:rsid w:val="00D322DD"/>
    <w:rsid w:val="00D32515"/>
    <w:rsid w:val="00D328C4"/>
    <w:rsid w:val="00D32A04"/>
    <w:rsid w:val="00D32C61"/>
    <w:rsid w:val="00D32C8D"/>
    <w:rsid w:val="00D32EC1"/>
    <w:rsid w:val="00D32FD5"/>
    <w:rsid w:val="00D33173"/>
    <w:rsid w:val="00D33224"/>
    <w:rsid w:val="00D33287"/>
    <w:rsid w:val="00D334DF"/>
    <w:rsid w:val="00D336FB"/>
    <w:rsid w:val="00D3382D"/>
    <w:rsid w:val="00D338B7"/>
    <w:rsid w:val="00D339D0"/>
    <w:rsid w:val="00D339F9"/>
    <w:rsid w:val="00D33A16"/>
    <w:rsid w:val="00D3475E"/>
    <w:rsid w:val="00D349D3"/>
    <w:rsid w:val="00D34ABA"/>
    <w:rsid w:val="00D34AC2"/>
    <w:rsid w:val="00D34D96"/>
    <w:rsid w:val="00D350C6"/>
    <w:rsid w:val="00D350CB"/>
    <w:rsid w:val="00D3512C"/>
    <w:rsid w:val="00D354C4"/>
    <w:rsid w:val="00D35537"/>
    <w:rsid w:val="00D35A64"/>
    <w:rsid w:val="00D35A76"/>
    <w:rsid w:val="00D35AE4"/>
    <w:rsid w:val="00D35B32"/>
    <w:rsid w:val="00D35B8A"/>
    <w:rsid w:val="00D35D56"/>
    <w:rsid w:val="00D35D6C"/>
    <w:rsid w:val="00D35E0D"/>
    <w:rsid w:val="00D35E67"/>
    <w:rsid w:val="00D36335"/>
    <w:rsid w:val="00D36627"/>
    <w:rsid w:val="00D36764"/>
    <w:rsid w:val="00D369E1"/>
    <w:rsid w:val="00D36B72"/>
    <w:rsid w:val="00D37115"/>
    <w:rsid w:val="00D37228"/>
    <w:rsid w:val="00D37435"/>
    <w:rsid w:val="00D37498"/>
    <w:rsid w:val="00D37610"/>
    <w:rsid w:val="00D3762B"/>
    <w:rsid w:val="00D3789F"/>
    <w:rsid w:val="00D378AC"/>
    <w:rsid w:val="00D3790B"/>
    <w:rsid w:val="00D37C9F"/>
    <w:rsid w:val="00D37D80"/>
    <w:rsid w:val="00D37DC4"/>
    <w:rsid w:val="00D37E8F"/>
    <w:rsid w:val="00D40039"/>
    <w:rsid w:val="00D401FD"/>
    <w:rsid w:val="00D40590"/>
    <w:rsid w:val="00D4068F"/>
    <w:rsid w:val="00D40835"/>
    <w:rsid w:val="00D40977"/>
    <w:rsid w:val="00D411EC"/>
    <w:rsid w:val="00D41282"/>
    <w:rsid w:val="00D413EF"/>
    <w:rsid w:val="00D4160A"/>
    <w:rsid w:val="00D41A36"/>
    <w:rsid w:val="00D41B46"/>
    <w:rsid w:val="00D41C3F"/>
    <w:rsid w:val="00D41D22"/>
    <w:rsid w:val="00D41F31"/>
    <w:rsid w:val="00D4203F"/>
    <w:rsid w:val="00D421E6"/>
    <w:rsid w:val="00D42314"/>
    <w:rsid w:val="00D42C3E"/>
    <w:rsid w:val="00D42D83"/>
    <w:rsid w:val="00D42F32"/>
    <w:rsid w:val="00D4381E"/>
    <w:rsid w:val="00D438A9"/>
    <w:rsid w:val="00D438C7"/>
    <w:rsid w:val="00D439BC"/>
    <w:rsid w:val="00D43BC3"/>
    <w:rsid w:val="00D43CC9"/>
    <w:rsid w:val="00D44230"/>
    <w:rsid w:val="00D44288"/>
    <w:rsid w:val="00D44342"/>
    <w:rsid w:val="00D44421"/>
    <w:rsid w:val="00D44497"/>
    <w:rsid w:val="00D44656"/>
    <w:rsid w:val="00D4481B"/>
    <w:rsid w:val="00D44A4F"/>
    <w:rsid w:val="00D44B0C"/>
    <w:rsid w:val="00D44C75"/>
    <w:rsid w:val="00D45058"/>
    <w:rsid w:val="00D45252"/>
    <w:rsid w:val="00D4526C"/>
    <w:rsid w:val="00D452C8"/>
    <w:rsid w:val="00D45324"/>
    <w:rsid w:val="00D453FB"/>
    <w:rsid w:val="00D456EF"/>
    <w:rsid w:val="00D457C4"/>
    <w:rsid w:val="00D457E0"/>
    <w:rsid w:val="00D45878"/>
    <w:rsid w:val="00D4596F"/>
    <w:rsid w:val="00D45B2C"/>
    <w:rsid w:val="00D45C86"/>
    <w:rsid w:val="00D46226"/>
    <w:rsid w:val="00D46234"/>
    <w:rsid w:val="00D46255"/>
    <w:rsid w:val="00D463B3"/>
    <w:rsid w:val="00D4642E"/>
    <w:rsid w:val="00D4657E"/>
    <w:rsid w:val="00D4677A"/>
    <w:rsid w:val="00D468A2"/>
    <w:rsid w:val="00D4699A"/>
    <w:rsid w:val="00D46A2E"/>
    <w:rsid w:val="00D46BC7"/>
    <w:rsid w:val="00D46C7F"/>
    <w:rsid w:val="00D46DFB"/>
    <w:rsid w:val="00D46E23"/>
    <w:rsid w:val="00D46F97"/>
    <w:rsid w:val="00D470C9"/>
    <w:rsid w:val="00D471CA"/>
    <w:rsid w:val="00D47342"/>
    <w:rsid w:val="00D47457"/>
    <w:rsid w:val="00D47974"/>
    <w:rsid w:val="00D4798C"/>
    <w:rsid w:val="00D47A0B"/>
    <w:rsid w:val="00D47A47"/>
    <w:rsid w:val="00D47B6B"/>
    <w:rsid w:val="00D47CA0"/>
    <w:rsid w:val="00D47EAF"/>
    <w:rsid w:val="00D47F94"/>
    <w:rsid w:val="00D502ED"/>
    <w:rsid w:val="00D5038A"/>
    <w:rsid w:val="00D504D2"/>
    <w:rsid w:val="00D504DC"/>
    <w:rsid w:val="00D50997"/>
    <w:rsid w:val="00D50CD7"/>
    <w:rsid w:val="00D50E2C"/>
    <w:rsid w:val="00D51097"/>
    <w:rsid w:val="00D512F6"/>
    <w:rsid w:val="00D51417"/>
    <w:rsid w:val="00D515B9"/>
    <w:rsid w:val="00D515F6"/>
    <w:rsid w:val="00D517ED"/>
    <w:rsid w:val="00D51A07"/>
    <w:rsid w:val="00D51B0F"/>
    <w:rsid w:val="00D52222"/>
    <w:rsid w:val="00D5248C"/>
    <w:rsid w:val="00D52526"/>
    <w:rsid w:val="00D52610"/>
    <w:rsid w:val="00D52780"/>
    <w:rsid w:val="00D528DD"/>
    <w:rsid w:val="00D52A7A"/>
    <w:rsid w:val="00D5302F"/>
    <w:rsid w:val="00D53292"/>
    <w:rsid w:val="00D5329C"/>
    <w:rsid w:val="00D536A8"/>
    <w:rsid w:val="00D536B4"/>
    <w:rsid w:val="00D5401A"/>
    <w:rsid w:val="00D5407F"/>
    <w:rsid w:val="00D54082"/>
    <w:rsid w:val="00D54099"/>
    <w:rsid w:val="00D54255"/>
    <w:rsid w:val="00D5460E"/>
    <w:rsid w:val="00D5473D"/>
    <w:rsid w:val="00D549AC"/>
    <w:rsid w:val="00D54A3E"/>
    <w:rsid w:val="00D54CFE"/>
    <w:rsid w:val="00D54DF4"/>
    <w:rsid w:val="00D54FDC"/>
    <w:rsid w:val="00D55212"/>
    <w:rsid w:val="00D5550A"/>
    <w:rsid w:val="00D55586"/>
    <w:rsid w:val="00D55845"/>
    <w:rsid w:val="00D558DD"/>
    <w:rsid w:val="00D55EFC"/>
    <w:rsid w:val="00D560E0"/>
    <w:rsid w:val="00D561BF"/>
    <w:rsid w:val="00D561EB"/>
    <w:rsid w:val="00D56263"/>
    <w:rsid w:val="00D56338"/>
    <w:rsid w:val="00D56432"/>
    <w:rsid w:val="00D564D2"/>
    <w:rsid w:val="00D56785"/>
    <w:rsid w:val="00D567DC"/>
    <w:rsid w:val="00D56946"/>
    <w:rsid w:val="00D56B1F"/>
    <w:rsid w:val="00D56ED4"/>
    <w:rsid w:val="00D56F34"/>
    <w:rsid w:val="00D56F6F"/>
    <w:rsid w:val="00D57499"/>
    <w:rsid w:val="00D574AD"/>
    <w:rsid w:val="00D57685"/>
    <w:rsid w:val="00D57770"/>
    <w:rsid w:val="00D5777C"/>
    <w:rsid w:val="00D578CF"/>
    <w:rsid w:val="00D579C3"/>
    <w:rsid w:val="00D579CD"/>
    <w:rsid w:val="00D57B28"/>
    <w:rsid w:val="00D57B60"/>
    <w:rsid w:val="00D57C34"/>
    <w:rsid w:val="00D57DC8"/>
    <w:rsid w:val="00D57E09"/>
    <w:rsid w:val="00D57F38"/>
    <w:rsid w:val="00D57F3C"/>
    <w:rsid w:val="00D57F6A"/>
    <w:rsid w:val="00D6012C"/>
    <w:rsid w:val="00D606CE"/>
    <w:rsid w:val="00D60A9E"/>
    <w:rsid w:val="00D60BAB"/>
    <w:rsid w:val="00D60C51"/>
    <w:rsid w:val="00D610B9"/>
    <w:rsid w:val="00D6146D"/>
    <w:rsid w:val="00D617AE"/>
    <w:rsid w:val="00D6180F"/>
    <w:rsid w:val="00D6196B"/>
    <w:rsid w:val="00D61A2B"/>
    <w:rsid w:val="00D61A40"/>
    <w:rsid w:val="00D61A87"/>
    <w:rsid w:val="00D61C2F"/>
    <w:rsid w:val="00D621C5"/>
    <w:rsid w:val="00D621C9"/>
    <w:rsid w:val="00D623E9"/>
    <w:rsid w:val="00D628A1"/>
    <w:rsid w:val="00D62915"/>
    <w:rsid w:val="00D62A04"/>
    <w:rsid w:val="00D62B42"/>
    <w:rsid w:val="00D62C9C"/>
    <w:rsid w:val="00D62D4D"/>
    <w:rsid w:val="00D62D57"/>
    <w:rsid w:val="00D6301E"/>
    <w:rsid w:val="00D63408"/>
    <w:rsid w:val="00D637B7"/>
    <w:rsid w:val="00D63A0F"/>
    <w:rsid w:val="00D63B42"/>
    <w:rsid w:val="00D63B5D"/>
    <w:rsid w:val="00D63C40"/>
    <w:rsid w:val="00D63CD6"/>
    <w:rsid w:val="00D63D90"/>
    <w:rsid w:val="00D63DAF"/>
    <w:rsid w:val="00D63EF7"/>
    <w:rsid w:val="00D643C7"/>
    <w:rsid w:val="00D64439"/>
    <w:rsid w:val="00D6481C"/>
    <w:rsid w:val="00D64998"/>
    <w:rsid w:val="00D649B6"/>
    <w:rsid w:val="00D64A84"/>
    <w:rsid w:val="00D64C2D"/>
    <w:rsid w:val="00D64CE7"/>
    <w:rsid w:val="00D64EAE"/>
    <w:rsid w:val="00D65253"/>
    <w:rsid w:val="00D65303"/>
    <w:rsid w:val="00D65694"/>
    <w:rsid w:val="00D65702"/>
    <w:rsid w:val="00D6595D"/>
    <w:rsid w:val="00D659FC"/>
    <w:rsid w:val="00D65BBF"/>
    <w:rsid w:val="00D65D41"/>
    <w:rsid w:val="00D65DB9"/>
    <w:rsid w:val="00D65EC3"/>
    <w:rsid w:val="00D65FE9"/>
    <w:rsid w:val="00D66002"/>
    <w:rsid w:val="00D6618C"/>
    <w:rsid w:val="00D661F1"/>
    <w:rsid w:val="00D66252"/>
    <w:rsid w:val="00D66288"/>
    <w:rsid w:val="00D668EF"/>
    <w:rsid w:val="00D66A0C"/>
    <w:rsid w:val="00D66A7D"/>
    <w:rsid w:val="00D66B4D"/>
    <w:rsid w:val="00D67073"/>
    <w:rsid w:val="00D6740A"/>
    <w:rsid w:val="00D6755A"/>
    <w:rsid w:val="00D678CB"/>
    <w:rsid w:val="00D678FB"/>
    <w:rsid w:val="00D67960"/>
    <w:rsid w:val="00D67B16"/>
    <w:rsid w:val="00D67C0F"/>
    <w:rsid w:val="00D67C6A"/>
    <w:rsid w:val="00D67DD8"/>
    <w:rsid w:val="00D70058"/>
    <w:rsid w:val="00D70862"/>
    <w:rsid w:val="00D70A33"/>
    <w:rsid w:val="00D70A3D"/>
    <w:rsid w:val="00D70B8E"/>
    <w:rsid w:val="00D70BA7"/>
    <w:rsid w:val="00D70DBF"/>
    <w:rsid w:val="00D70DE0"/>
    <w:rsid w:val="00D7109C"/>
    <w:rsid w:val="00D71147"/>
    <w:rsid w:val="00D71346"/>
    <w:rsid w:val="00D7144E"/>
    <w:rsid w:val="00D71529"/>
    <w:rsid w:val="00D717CD"/>
    <w:rsid w:val="00D71823"/>
    <w:rsid w:val="00D71A2C"/>
    <w:rsid w:val="00D71AC9"/>
    <w:rsid w:val="00D720F5"/>
    <w:rsid w:val="00D721D9"/>
    <w:rsid w:val="00D724C2"/>
    <w:rsid w:val="00D72633"/>
    <w:rsid w:val="00D7287D"/>
    <w:rsid w:val="00D729F3"/>
    <w:rsid w:val="00D72AEA"/>
    <w:rsid w:val="00D72C70"/>
    <w:rsid w:val="00D72D32"/>
    <w:rsid w:val="00D731F3"/>
    <w:rsid w:val="00D732D2"/>
    <w:rsid w:val="00D732F4"/>
    <w:rsid w:val="00D7331F"/>
    <w:rsid w:val="00D7338A"/>
    <w:rsid w:val="00D73802"/>
    <w:rsid w:val="00D73B83"/>
    <w:rsid w:val="00D73BAA"/>
    <w:rsid w:val="00D73C27"/>
    <w:rsid w:val="00D73C73"/>
    <w:rsid w:val="00D73F78"/>
    <w:rsid w:val="00D7402C"/>
    <w:rsid w:val="00D744A3"/>
    <w:rsid w:val="00D744A9"/>
    <w:rsid w:val="00D744E4"/>
    <w:rsid w:val="00D74623"/>
    <w:rsid w:val="00D74671"/>
    <w:rsid w:val="00D74917"/>
    <w:rsid w:val="00D749E4"/>
    <w:rsid w:val="00D74A26"/>
    <w:rsid w:val="00D74A84"/>
    <w:rsid w:val="00D74B7E"/>
    <w:rsid w:val="00D74E65"/>
    <w:rsid w:val="00D74E98"/>
    <w:rsid w:val="00D74F72"/>
    <w:rsid w:val="00D7521E"/>
    <w:rsid w:val="00D7561A"/>
    <w:rsid w:val="00D75695"/>
    <w:rsid w:val="00D75734"/>
    <w:rsid w:val="00D75774"/>
    <w:rsid w:val="00D7580A"/>
    <w:rsid w:val="00D75968"/>
    <w:rsid w:val="00D759E2"/>
    <w:rsid w:val="00D75A0D"/>
    <w:rsid w:val="00D75AA3"/>
    <w:rsid w:val="00D75B90"/>
    <w:rsid w:val="00D75D0F"/>
    <w:rsid w:val="00D75F8C"/>
    <w:rsid w:val="00D75FF7"/>
    <w:rsid w:val="00D76212"/>
    <w:rsid w:val="00D763D9"/>
    <w:rsid w:val="00D763EC"/>
    <w:rsid w:val="00D76626"/>
    <w:rsid w:val="00D768FE"/>
    <w:rsid w:val="00D7696F"/>
    <w:rsid w:val="00D769B9"/>
    <w:rsid w:val="00D76BB2"/>
    <w:rsid w:val="00D76C03"/>
    <w:rsid w:val="00D76D32"/>
    <w:rsid w:val="00D76D5B"/>
    <w:rsid w:val="00D76ECB"/>
    <w:rsid w:val="00D77117"/>
    <w:rsid w:val="00D77147"/>
    <w:rsid w:val="00D772FB"/>
    <w:rsid w:val="00D77906"/>
    <w:rsid w:val="00D779C8"/>
    <w:rsid w:val="00D779E1"/>
    <w:rsid w:val="00D779F2"/>
    <w:rsid w:val="00D77A59"/>
    <w:rsid w:val="00D77B07"/>
    <w:rsid w:val="00D77BF3"/>
    <w:rsid w:val="00D77D8E"/>
    <w:rsid w:val="00D77E12"/>
    <w:rsid w:val="00D80196"/>
    <w:rsid w:val="00D803EE"/>
    <w:rsid w:val="00D808FA"/>
    <w:rsid w:val="00D80B74"/>
    <w:rsid w:val="00D80C55"/>
    <w:rsid w:val="00D80CC3"/>
    <w:rsid w:val="00D80E98"/>
    <w:rsid w:val="00D80EE8"/>
    <w:rsid w:val="00D80F83"/>
    <w:rsid w:val="00D80FD3"/>
    <w:rsid w:val="00D8117D"/>
    <w:rsid w:val="00D8119C"/>
    <w:rsid w:val="00D8123D"/>
    <w:rsid w:val="00D81682"/>
    <w:rsid w:val="00D818E7"/>
    <w:rsid w:val="00D8190C"/>
    <w:rsid w:val="00D81AC1"/>
    <w:rsid w:val="00D81D3C"/>
    <w:rsid w:val="00D81E92"/>
    <w:rsid w:val="00D81F5C"/>
    <w:rsid w:val="00D81FE6"/>
    <w:rsid w:val="00D8200F"/>
    <w:rsid w:val="00D8232D"/>
    <w:rsid w:val="00D82394"/>
    <w:rsid w:val="00D825AB"/>
    <w:rsid w:val="00D82867"/>
    <w:rsid w:val="00D829D2"/>
    <w:rsid w:val="00D82C00"/>
    <w:rsid w:val="00D82C35"/>
    <w:rsid w:val="00D82CB8"/>
    <w:rsid w:val="00D82FD9"/>
    <w:rsid w:val="00D83183"/>
    <w:rsid w:val="00D832A5"/>
    <w:rsid w:val="00D8345E"/>
    <w:rsid w:val="00D83471"/>
    <w:rsid w:val="00D834DB"/>
    <w:rsid w:val="00D8357D"/>
    <w:rsid w:val="00D835BE"/>
    <w:rsid w:val="00D83687"/>
    <w:rsid w:val="00D836F0"/>
    <w:rsid w:val="00D838CA"/>
    <w:rsid w:val="00D83B10"/>
    <w:rsid w:val="00D83C80"/>
    <w:rsid w:val="00D83C8F"/>
    <w:rsid w:val="00D83E7C"/>
    <w:rsid w:val="00D843F6"/>
    <w:rsid w:val="00D84509"/>
    <w:rsid w:val="00D846DF"/>
    <w:rsid w:val="00D848D3"/>
    <w:rsid w:val="00D849BA"/>
    <w:rsid w:val="00D84A26"/>
    <w:rsid w:val="00D84A59"/>
    <w:rsid w:val="00D84C62"/>
    <w:rsid w:val="00D84CB0"/>
    <w:rsid w:val="00D8541C"/>
    <w:rsid w:val="00D854AC"/>
    <w:rsid w:val="00D85829"/>
    <w:rsid w:val="00D859C1"/>
    <w:rsid w:val="00D85A3A"/>
    <w:rsid w:val="00D85C07"/>
    <w:rsid w:val="00D85F9F"/>
    <w:rsid w:val="00D85FB2"/>
    <w:rsid w:val="00D85FE6"/>
    <w:rsid w:val="00D86005"/>
    <w:rsid w:val="00D86099"/>
    <w:rsid w:val="00D863C4"/>
    <w:rsid w:val="00D868B8"/>
    <w:rsid w:val="00D86C29"/>
    <w:rsid w:val="00D86E78"/>
    <w:rsid w:val="00D87002"/>
    <w:rsid w:val="00D87052"/>
    <w:rsid w:val="00D87174"/>
    <w:rsid w:val="00D8722B"/>
    <w:rsid w:val="00D87408"/>
    <w:rsid w:val="00D87437"/>
    <w:rsid w:val="00D8794B"/>
    <w:rsid w:val="00D87A74"/>
    <w:rsid w:val="00D87B9F"/>
    <w:rsid w:val="00D87C1D"/>
    <w:rsid w:val="00D87D8D"/>
    <w:rsid w:val="00D87E5C"/>
    <w:rsid w:val="00D87EBC"/>
    <w:rsid w:val="00D87F54"/>
    <w:rsid w:val="00D900C3"/>
    <w:rsid w:val="00D90110"/>
    <w:rsid w:val="00D90548"/>
    <w:rsid w:val="00D905D4"/>
    <w:rsid w:val="00D9099B"/>
    <w:rsid w:val="00D909D4"/>
    <w:rsid w:val="00D90B74"/>
    <w:rsid w:val="00D90BC1"/>
    <w:rsid w:val="00D90C71"/>
    <w:rsid w:val="00D90D28"/>
    <w:rsid w:val="00D910D6"/>
    <w:rsid w:val="00D91818"/>
    <w:rsid w:val="00D918B1"/>
    <w:rsid w:val="00D91A64"/>
    <w:rsid w:val="00D91DDA"/>
    <w:rsid w:val="00D91E51"/>
    <w:rsid w:val="00D92303"/>
    <w:rsid w:val="00D92516"/>
    <w:rsid w:val="00D92544"/>
    <w:rsid w:val="00D9256C"/>
    <w:rsid w:val="00D92572"/>
    <w:rsid w:val="00D92838"/>
    <w:rsid w:val="00D92D63"/>
    <w:rsid w:val="00D92DE8"/>
    <w:rsid w:val="00D92F22"/>
    <w:rsid w:val="00D93003"/>
    <w:rsid w:val="00D9318F"/>
    <w:rsid w:val="00D9324A"/>
    <w:rsid w:val="00D934BB"/>
    <w:rsid w:val="00D936FE"/>
    <w:rsid w:val="00D93866"/>
    <w:rsid w:val="00D938A1"/>
    <w:rsid w:val="00D93909"/>
    <w:rsid w:val="00D93A1A"/>
    <w:rsid w:val="00D93A3E"/>
    <w:rsid w:val="00D93AF8"/>
    <w:rsid w:val="00D93CFD"/>
    <w:rsid w:val="00D93DCE"/>
    <w:rsid w:val="00D94018"/>
    <w:rsid w:val="00D94279"/>
    <w:rsid w:val="00D942A3"/>
    <w:rsid w:val="00D942A7"/>
    <w:rsid w:val="00D9457A"/>
    <w:rsid w:val="00D94590"/>
    <w:rsid w:val="00D949D8"/>
    <w:rsid w:val="00D94A62"/>
    <w:rsid w:val="00D94AB3"/>
    <w:rsid w:val="00D94B14"/>
    <w:rsid w:val="00D94B65"/>
    <w:rsid w:val="00D94C78"/>
    <w:rsid w:val="00D94ED4"/>
    <w:rsid w:val="00D9515A"/>
    <w:rsid w:val="00D95291"/>
    <w:rsid w:val="00D95374"/>
    <w:rsid w:val="00D95589"/>
    <w:rsid w:val="00D9575D"/>
    <w:rsid w:val="00D95767"/>
    <w:rsid w:val="00D958EB"/>
    <w:rsid w:val="00D9598B"/>
    <w:rsid w:val="00D95A74"/>
    <w:rsid w:val="00D95AB3"/>
    <w:rsid w:val="00D95BDF"/>
    <w:rsid w:val="00D95D4C"/>
    <w:rsid w:val="00D96040"/>
    <w:rsid w:val="00D9616A"/>
    <w:rsid w:val="00D96291"/>
    <w:rsid w:val="00D9684A"/>
    <w:rsid w:val="00D968CA"/>
    <w:rsid w:val="00D96A5E"/>
    <w:rsid w:val="00D96A65"/>
    <w:rsid w:val="00D96C13"/>
    <w:rsid w:val="00D96EF9"/>
    <w:rsid w:val="00D96F08"/>
    <w:rsid w:val="00D9702E"/>
    <w:rsid w:val="00D97132"/>
    <w:rsid w:val="00D97639"/>
    <w:rsid w:val="00D9768F"/>
    <w:rsid w:val="00D97775"/>
    <w:rsid w:val="00D97A33"/>
    <w:rsid w:val="00D97E29"/>
    <w:rsid w:val="00DA00F6"/>
    <w:rsid w:val="00DA0120"/>
    <w:rsid w:val="00DA02EA"/>
    <w:rsid w:val="00DA0359"/>
    <w:rsid w:val="00DA0603"/>
    <w:rsid w:val="00DA0611"/>
    <w:rsid w:val="00DA09BF"/>
    <w:rsid w:val="00DA0DC5"/>
    <w:rsid w:val="00DA0EEF"/>
    <w:rsid w:val="00DA0F0E"/>
    <w:rsid w:val="00DA1030"/>
    <w:rsid w:val="00DA146A"/>
    <w:rsid w:val="00DA159F"/>
    <w:rsid w:val="00DA16CF"/>
    <w:rsid w:val="00DA1713"/>
    <w:rsid w:val="00DA1721"/>
    <w:rsid w:val="00DA17C6"/>
    <w:rsid w:val="00DA191E"/>
    <w:rsid w:val="00DA193A"/>
    <w:rsid w:val="00DA19B6"/>
    <w:rsid w:val="00DA1A41"/>
    <w:rsid w:val="00DA1DF4"/>
    <w:rsid w:val="00DA1F90"/>
    <w:rsid w:val="00DA2126"/>
    <w:rsid w:val="00DA225C"/>
    <w:rsid w:val="00DA229C"/>
    <w:rsid w:val="00DA232D"/>
    <w:rsid w:val="00DA23A7"/>
    <w:rsid w:val="00DA263E"/>
    <w:rsid w:val="00DA2A72"/>
    <w:rsid w:val="00DA2B26"/>
    <w:rsid w:val="00DA2B70"/>
    <w:rsid w:val="00DA2C3A"/>
    <w:rsid w:val="00DA2D6F"/>
    <w:rsid w:val="00DA3036"/>
    <w:rsid w:val="00DA3267"/>
    <w:rsid w:val="00DA357F"/>
    <w:rsid w:val="00DA377C"/>
    <w:rsid w:val="00DA3971"/>
    <w:rsid w:val="00DA39D4"/>
    <w:rsid w:val="00DA3B9C"/>
    <w:rsid w:val="00DA3F4E"/>
    <w:rsid w:val="00DA3FAD"/>
    <w:rsid w:val="00DA430D"/>
    <w:rsid w:val="00DA43A7"/>
    <w:rsid w:val="00DA43F2"/>
    <w:rsid w:val="00DA4458"/>
    <w:rsid w:val="00DA45C9"/>
    <w:rsid w:val="00DA47F8"/>
    <w:rsid w:val="00DA48FA"/>
    <w:rsid w:val="00DA49F3"/>
    <w:rsid w:val="00DA4B01"/>
    <w:rsid w:val="00DA4CB4"/>
    <w:rsid w:val="00DA4E4C"/>
    <w:rsid w:val="00DA5059"/>
    <w:rsid w:val="00DA514D"/>
    <w:rsid w:val="00DA53D8"/>
    <w:rsid w:val="00DA53F4"/>
    <w:rsid w:val="00DA581D"/>
    <w:rsid w:val="00DA5A4E"/>
    <w:rsid w:val="00DA5B1D"/>
    <w:rsid w:val="00DA5DEF"/>
    <w:rsid w:val="00DA6061"/>
    <w:rsid w:val="00DA63E4"/>
    <w:rsid w:val="00DA6516"/>
    <w:rsid w:val="00DA6521"/>
    <w:rsid w:val="00DA65B0"/>
    <w:rsid w:val="00DA65B8"/>
    <w:rsid w:val="00DA6686"/>
    <w:rsid w:val="00DA67F9"/>
    <w:rsid w:val="00DA6A17"/>
    <w:rsid w:val="00DA6BD8"/>
    <w:rsid w:val="00DA6D3D"/>
    <w:rsid w:val="00DA6D4C"/>
    <w:rsid w:val="00DA7025"/>
    <w:rsid w:val="00DA70E0"/>
    <w:rsid w:val="00DA74B0"/>
    <w:rsid w:val="00DA7500"/>
    <w:rsid w:val="00DA765E"/>
    <w:rsid w:val="00DA7844"/>
    <w:rsid w:val="00DA787F"/>
    <w:rsid w:val="00DA7A70"/>
    <w:rsid w:val="00DA7FA3"/>
    <w:rsid w:val="00DA7FC3"/>
    <w:rsid w:val="00DB0077"/>
    <w:rsid w:val="00DB05FB"/>
    <w:rsid w:val="00DB0629"/>
    <w:rsid w:val="00DB0658"/>
    <w:rsid w:val="00DB0A60"/>
    <w:rsid w:val="00DB0EAF"/>
    <w:rsid w:val="00DB156A"/>
    <w:rsid w:val="00DB1AC5"/>
    <w:rsid w:val="00DB1CFE"/>
    <w:rsid w:val="00DB1FCE"/>
    <w:rsid w:val="00DB21CF"/>
    <w:rsid w:val="00DB21E3"/>
    <w:rsid w:val="00DB230F"/>
    <w:rsid w:val="00DB2447"/>
    <w:rsid w:val="00DB25E9"/>
    <w:rsid w:val="00DB27B1"/>
    <w:rsid w:val="00DB2937"/>
    <w:rsid w:val="00DB2995"/>
    <w:rsid w:val="00DB2A2C"/>
    <w:rsid w:val="00DB2C54"/>
    <w:rsid w:val="00DB2F49"/>
    <w:rsid w:val="00DB300E"/>
    <w:rsid w:val="00DB30A1"/>
    <w:rsid w:val="00DB36AD"/>
    <w:rsid w:val="00DB376A"/>
    <w:rsid w:val="00DB3855"/>
    <w:rsid w:val="00DB38BA"/>
    <w:rsid w:val="00DB3930"/>
    <w:rsid w:val="00DB3952"/>
    <w:rsid w:val="00DB39A3"/>
    <w:rsid w:val="00DB39CB"/>
    <w:rsid w:val="00DB3D5C"/>
    <w:rsid w:val="00DB3EC8"/>
    <w:rsid w:val="00DB422F"/>
    <w:rsid w:val="00DB4281"/>
    <w:rsid w:val="00DB4308"/>
    <w:rsid w:val="00DB4684"/>
    <w:rsid w:val="00DB4694"/>
    <w:rsid w:val="00DB485F"/>
    <w:rsid w:val="00DB4A5F"/>
    <w:rsid w:val="00DB4B0B"/>
    <w:rsid w:val="00DB4FE4"/>
    <w:rsid w:val="00DB51D1"/>
    <w:rsid w:val="00DB5243"/>
    <w:rsid w:val="00DB52F1"/>
    <w:rsid w:val="00DB582A"/>
    <w:rsid w:val="00DB5894"/>
    <w:rsid w:val="00DB591B"/>
    <w:rsid w:val="00DB5A5B"/>
    <w:rsid w:val="00DB5A98"/>
    <w:rsid w:val="00DB5AF3"/>
    <w:rsid w:val="00DB5CBA"/>
    <w:rsid w:val="00DB5E80"/>
    <w:rsid w:val="00DB5E8A"/>
    <w:rsid w:val="00DB5ECA"/>
    <w:rsid w:val="00DB5F58"/>
    <w:rsid w:val="00DB62AC"/>
    <w:rsid w:val="00DB6539"/>
    <w:rsid w:val="00DB6758"/>
    <w:rsid w:val="00DB6782"/>
    <w:rsid w:val="00DB679E"/>
    <w:rsid w:val="00DB67A8"/>
    <w:rsid w:val="00DB6862"/>
    <w:rsid w:val="00DB6C61"/>
    <w:rsid w:val="00DB6DA1"/>
    <w:rsid w:val="00DB6E66"/>
    <w:rsid w:val="00DB6EC4"/>
    <w:rsid w:val="00DB6EEB"/>
    <w:rsid w:val="00DB7040"/>
    <w:rsid w:val="00DB7230"/>
    <w:rsid w:val="00DB72DC"/>
    <w:rsid w:val="00DB73F2"/>
    <w:rsid w:val="00DB77E3"/>
    <w:rsid w:val="00DB79A7"/>
    <w:rsid w:val="00DB7B9D"/>
    <w:rsid w:val="00DB7BA4"/>
    <w:rsid w:val="00DB7C4F"/>
    <w:rsid w:val="00DB7E17"/>
    <w:rsid w:val="00DC002A"/>
    <w:rsid w:val="00DC00AC"/>
    <w:rsid w:val="00DC0365"/>
    <w:rsid w:val="00DC0721"/>
    <w:rsid w:val="00DC07A9"/>
    <w:rsid w:val="00DC090E"/>
    <w:rsid w:val="00DC0B1F"/>
    <w:rsid w:val="00DC0C32"/>
    <w:rsid w:val="00DC10E2"/>
    <w:rsid w:val="00DC1464"/>
    <w:rsid w:val="00DC188F"/>
    <w:rsid w:val="00DC1937"/>
    <w:rsid w:val="00DC1A3B"/>
    <w:rsid w:val="00DC1A54"/>
    <w:rsid w:val="00DC1D1A"/>
    <w:rsid w:val="00DC2222"/>
    <w:rsid w:val="00DC2258"/>
    <w:rsid w:val="00DC2343"/>
    <w:rsid w:val="00DC23D2"/>
    <w:rsid w:val="00DC2591"/>
    <w:rsid w:val="00DC2931"/>
    <w:rsid w:val="00DC29FD"/>
    <w:rsid w:val="00DC2B93"/>
    <w:rsid w:val="00DC2DD4"/>
    <w:rsid w:val="00DC2EE4"/>
    <w:rsid w:val="00DC2F1B"/>
    <w:rsid w:val="00DC33F7"/>
    <w:rsid w:val="00DC344A"/>
    <w:rsid w:val="00DC3463"/>
    <w:rsid w:val="00DC35A2"/>
    <w:rsid w:val="00DC3651"/>
    <w:rsid w:val="00DC36C6"/>
    <w:rsid w:val="00DC3A1C"/>
    <w:rsid w:val="00DC3C6C"/>
    <w:rsid w:val="00DC3E06"/>
    <w:rsid w:val="00DC3FDC"/>
    <w:rsid w:val="00DC405D"/>
    <w:rsid w:val="00DC4681"/>
    <w:rsid w:val="00DC46A3"/>
    <w:rsid w:val="00DC488F"/>
    <w:rsid w:val="00DC48B2"/>
    <w:rsid w:val="00DC51BF"/>
    <w:rsid w:val="00DC58C4"/>
    <w:rsid w:val="00DC5A80"/>
    <w:rsid w:val="00DC5AB2"/>
    <w:rsid w:val="00DC5B33"/>
    <w:rsid w:val="00DC5F04"/>
    <w:rsid w:val="00DC62A3"/>
    <w:rsid w:val="00DC6454"/>
    <w:rsid w:val="00DC6589"/>
    <w:rsid w:val="00DC65E7"/>
    <w:rsid w:val="00DC68F8"/>
    <w:rsid w:val="00DC6DBD"/>
    <w:rsid w:val="00DC6E39"/>
    <w:rsid w:val="00DC6F24"/>
    <w:rsid w:val="00DC706F"/>
    <w:rsid w:val="00DC7301"/>
    <w:rsid w:val="00DC754B"/>
    <w:rsid w:val="00DC76CA"/>
    <w:rsid w:val="00DC7C90"/>
    <w:rsid w:val="00DC7D72"/>
    <w:rsid w:val="00DC7D7F"/>
    <w:rsid w:val="00DC7E81"/>
    <w:rsid w:val="00DD0137"/>
    <w:rsid w:val="00DD03E6"/>
    <w:rsid w:val="00DD089F"/>
    <w:rsid w:val="00DD0A41"/>
    <w:rsid w:val="00DD0A67"/>
    <w:rsid w:val="00DD0B9E"/>
    <w:rsid w:val="00DD0CAB"/>
    <w:rsid w:val="00DD0CC2"/>
    <w:rsid w:val="00DD0D48"/>
    <w:rsid w:val="00DD0F58"/>
    <w:rsid w:val="00DD1269"/>
    <w:rsid w:val="00DD12C8"/>
    <w:rsid w:val="00DD139D"/>
    <w:rsid w:val="00DD18B3"/>
    <w:rsid w:val="00DD1B53"/>
    <w:rsid w:val="00DD1E05"/>
    <w:rsid w:val="00DD1E1F"/>
    <w:rsid w:val="00DD1EF9"/>
    <w:rsid w:val="00DD2304"/>
    <w:rsid w:val="00DD2392"/>
    <w:rsid w:val="00DD247C"/>
    <w:rsid w:val="00DD24C2"/>
    <w:rsid w:val="00DD25F8"/>
    <w:rsid w:val="00DD2700"/>
    <w:rsid w:val="00DD2791"/>
    <w:rsid w:val="00DD281B"/>
    <w:rsid w:val="00DD294B"/>
    <w:rsid w:val="00DD2A45"/>
    <w:rsid w:val="00DD2AFE"/>
    <w:rsid w:val="00DD2F14"/>
    <w:rsid w:val="00DD2F4E"/>
    <w:rsid w:val="00DD32BD"/>
    <w:rsid w:val="00DD3515"/>
    <w:rsid w:val="00DD3588"/>
    <w:rsid w:val="00DD3719"/>
    <w:rsid w:val="00DD3A25"/>
    <w:rsid w:val="00DD3CF4"/>
    <w:rsid w:val="00DD3E2E"/>
    <w:rsid w:val="00DD3F2B"/>
    <w:rsid w:val="00DD4169"/>
    <w:rsid w:val="00DD43FB"/>
    <w:rsid w:val="00DD4443"/>
    <w:rsid w:val="00DD4599"/>
    <w:rsid w:val="00DD47C2"/>
    <w:rsid w:val="00DD4C29"/>
    <w:rsid w:val="00DD4D96"/>
    <w:rsid w:val="00DD4F61"/>
    <w:rsid w:val="00DD4FA8"/>
    <w:rsid w:val="00DD4FD7"/>
    <w:rsid w:val="00DD5021"/>
    <w:rsid w:val="00DD50B7"/>
    <w:rsid w:val="00DD50F1"/>
    <w:rsid w:val="00DD582E"/>
    <w:rsid w:val="00DD5AAE"/>
    <w:rsid w:val="00DD5D14"/>
    <w:rsid w:val="00DD5D19"/>
    <w:rsid w:val="00DD5D5B"/>
    <w:rsid w:val="00DD5E67"/>
    <w:rsid w:val="00DD5F0C"/>
    <w:rsid w:val="00DD6101"/>
    <w:rsid w:val="00DD61DD"/>
    <w:rsid w:val="00DD637C"/>
    <w:rsid w:val="00DD6572"/>
    <w:rsid w:val="00DD65CC"/>
    <w:rsid w:val="00DD65D2"/>
    <w:rsid w:val="00DD66CE"/>
    <w:rsid w:val="00DD67A4"/>
    <w:rsid w:val="00DD69E1"/>
    <w:rsid w:val="00DD6C9D"/>
    <w:rsid w:val="00DD6D05"/>
    <w:rsid w:val="00DD6D5A"/>
    <w:rsid w:val="00DD6DD8"/>
    <w:rsid w:val="00DD6E35"/>
    <w:rsid w:val="00DD6EB3"/>
    <w:rsid w:val="00DD6F1C"/>
    <w:rsid w:val="00DD726C"/>
    <w:rsid w:val="00DD72A3"/>
    <w:rsid w:val="00DD767E"/>
    <w:rsid w:val="00DD76E0"/>
    <w:rsid w:val="00DD777B"/>
    <w:rsid w:val="00DD78CD"/>
    <w:rsid w:val="00DD7BB3"/>
    <w:rsid w:val="00DD7C2C"/>
    <w:rsid w:val="00DE041A"/>
    <w:rsid w:val="00DE0842"/>
    <w:rsid w:val="00DE09CE"/>
    <w:rsid w:val="00DE0B96"/>
    <w:rsid w:val="00DE0BA9"/>
    <w:rsid w:val="00DE0BAD"/>
    <w:rsid w:val="00DE0C56"/>
    <w:rsid w:val="00DE0C68"/>
    <w:rsid w:val="00DE0DE1"/>
    <w:rsid w:val="00DE0F14"/>
    <w:rsid w:val="00DE105D"/>
    <w:rsid w:val="00DE1458"/>
    <w:rsid w:val="00DE1711"/>
    <w:rsid w:val="00DE19F7"/>
    <w:rsid w:val="00DE1BBC"/>
    <w:rsid w:val="00DE1C6A"/>
    <w:rsid w:val="00DE1D80"/>
    <w:rsid w:val="00DE1DDF"/>
    <w:rsid w:val="00DE1EE9"/>
    <w:rsid w:val="00DE1FEF"/>
    <w:rsid w:val="00DE2BF4"/>
    <w:rsid w:val="00DE2CEB"/>
    <w:rsid w:val="00DE2DD7"/>
    <w:rsid w:val="00DE2F6F"/>
    <w:rsid w:val="00DE2FE5"/>
    <w:rsid w:val="00DE308A"/>
    <w:rsid w:val="00DE32A0"/>
    <w:rsid w:val="00DE32E4"/>
    <w:rsid w:val="00DE32E5"/>
    <w:rsid w:val="00DE330E"/>
    <w:rsid w:val="00DE33EE"/>
    <w:rsid w:val="00DE3475"/>
    <w:rsid w:val="00DE3586"/>
    <w:rsid w:val="00DE37A4"/>
    <w:rsid w:val="00DE37CF"/>
    <w:rsid w:val="00DE3803"/>
    <w:rsid w:val="00DE3A0D"/>
    <w:rsid w:val="00DE3AC5"/>
    <w:rsid w:val="00DE3DC6"/>
    <w:rsid w:val="00DE3E5C"/>
    <w:rsid w:val="00DE419E"/>
    <w:rsid w:val="00DE43C0"/>
    <w:rsid w:val="00DE43ED"/>
    <w:rsid w:val="00DE4686"/>
    <w:rsid w:val="00DE4763"/>
    <w:rsid w:val="00DE4C2D"/>
    <w:rsid w:val="00DE4DBF"/>
    <w:rsid w:val="00DE502F"/>
    <w:rsid w:val="00DE50D3"/>
    <w:rsid w:val="00DE5136"/>
    <w:rsid w:val="00DE541F"/>
    <w:rsid w:val="00DE5457"/>
    <w:rsid w:val="00DE56ED"/>
    <w:rsid w:val="00DE57F2"/>
    <w:rsid w:val="00DE5A82"/>
    <w:rsid w:val="00DE5AD7"/>
    <w:rsid w:val="00DE5B02"/>
    <w:rsid w:val="00DE5B54"/>
    <w:rsid w:val="00DE5C69"/>
    <w:rsid w:val="00DE5E4F"/>
    <w:rsid w:val="00DE5E51"/>
    <w:rsid w:val="00DE62AC"/>
    <w:rsid w:val="00DE638C"/>
    <w:rsid w:val="00DE63EF"/>
    <w:rsid w:val="00DE6747"/>
    <w:rsid w:val="00DE67CC"/>
    <w:rsid w:val="00DE6C33"/>
    <w:rsid w:val="00DE7103"/>
    <w:rsid w:val="00DE7108"/>
    <w:rsid w:val="00DE7123"/>
    <w:rsid w:val="00DE73AF"/>
    <w:rsid w:val="00DE73C3"/>
    <w:rsid w:val="00DE742D"/>
    <w:rsid w:val="00DF047A"/>
    <w:rsid w:val="00DF04A7"/>
    <w:rsid w:val="00DF0775"/>
    <w:rsid w:val="00DF09C6"/>
    <w:rsid w:val="00DF0DA1"/>
    <w:rsid w:val="00DF124C"/>
    <w:rsid w:val="00DF145B"/>
    <w:rsid w:val="00DF153B"/>
    <w:rsid w:val="00DF1638"/>
    <w:rsid w:val="00DF18FB"/>
    <w:rsid w:val="00DF1953"/>
    <w:rsid w:val="00DF1A24"/>
    <w:rsid w:val="00DF1AEC"/>
    <w:rsid w:val="00DF1AF9"/>
    <w:rsid w:val="00DF1D9F"/>
    <w:rsid w:val="00DF1F89"/>
    <w:rsid w:val="00DF1FFB"/>
    <w:rsid w:val="00DF217B"/>
    <w:rsid w:val="00DF21A9"/>
    <w:rsid w:val="00DF23EF"/>
    <w:rsid w:val="00DF249C"/>
    <w:rsid w:val="00DF2539"/>
    <w:rsid w:val="00DF283D"/>
    <w:rsid w:val="00DF28CC"/>
    <w:rsid w:val="00DF2AC8"/>
    <w:rsid w:val="00DF310A"/>
    <w:rsid w:val="00DF3447"/>
    <w:rsid w:val="00DF3554"/>
    <w:rsid w:val="00DF3567"/>
    <w:rsid w:val="00DF3570"/>
    <w:rsid w:val="00DF3875"/>
    <w:rsid w:val="00DF3CCA"/>
    <w:rsid w:val="00DF3E26"/>
    <w:rsid w:val="00DF3FC6"/>
    <w:rsid w:val="00DF45C4"/>
    <w:rsid w:val="00DF48CC"/>
    <w:rsid w:val="00DF48E0"/>
    <w:rsid w:val="00DF51FE"/>
    <w:rsid w:val="00DF5293"/>
    <w:rsid w:val="00DF5294"/>
    <w:rsid w:val="00DF52F7"/>
    <w:rsid w:val="00DF53BC"/>
    <w:rsid w:val="00DF544F"/>
    <w:rsid w:val="00DF5822"/>
    <w:rsid w:val="00DF58B0"/>
    <w:rsid w:val="00DF5A2F"/>
    <w:rsid w:val="00DF5B08"/>
    <w:rsid w:val="00DF5CC3"/>
    <w:rsid w:val="00DF5CCD"/>
    <w:rsid w:val="00DF5E74"/>
    <w:rsid w:val="00DF6162"/>
    <w:rsid w:val="00DF6417"/>
    <w:rsid w:val="00DF655F"/>
    <w:rsid w:val="00DF680C"/>
    <w:rsid w:val="00DF6977"/>
    <w:rsid w:val="00DF6B88"/>
    <w:rsid w:val="00DF6E6C"/>
    <w:rsid w:val="00DF6E8D"/>
    <w:rsid w:val="00DF70CA"/>
    <w:rsid w:val="00DF73CE"/>
    <w:rsid w:val="00DF76C4"/>
    <w:rsid w:val="00DF77B5"/>
    <w:rsid w:val="00DF79C2"/>
    <w:rsid w:val="00DF79CA"/>
    <w:rsid w:val="00DF7F95"/>
    <w:rsid w:val="00DF7FE6"/>
    <w:rsid w:val="00E00171"/>
    <w:rsid w:val="00E002E7"/>
    <w:rsid w:val="00E003C6"/>
    <w:rsid w:val="00E00453"/>
    <w:rsid w:val="00E00456"/>
    <w:rsid w:val="00E00475"/>
    <w:rsid w:val="00E004EF"/>
    <w:rsid w:val="00E005E5"/>
    <w:rsid w:val="00E00D61"/>
    <w:rsid w:val="00E00E0D"/>
    <w:rsid w:val="00E00FCC"/>
    <w:rsid w:val="00E0133D"/>
    <w:rsid w:val="00E01404"/>
    <w:rsid w:val="00E01476"/>
    <w:rsid w:val="00E01481"/>
    <w:rsid w:val="00E016EB"/>
    <w:rsid w:val="00E01946"/>
    <w:rsid w:val="00E01E03"/>
    <w:rsid w:val="00E02612"/>
    <w:rsid w:val="00E02817"/>
    <w:rsid w:val="00E02BA1"/>
    <w:rsid w:val="00E02C18"/>
    <w:rsid w:val="00E02F80"/>
    <w:rsid w:val="00E03053"/>
    <w:rsid w:val="00E0339B"/>
    <w:rsid w:val="00E03511"/>
    <w:rsid w:val="00E0357D"/>
    <w:rsid w:val="00E03965"/>
    <w:rsid w:val="00E039CB"/>
    <w:rsid w:val="00E03B3F"/>
    <w:rsid w:val="00E03BAA"/>
    <w:rsid w:val="00E03EE9"/>
    <w:rsid w:val="00E03F48"/>
    <w:rsid w:val="00E03F94"/>
    <w:rsid w:val="00E03FC8"/>
    <w:rsid w:val="00E03FF5"/>
    <w:rsid w:val="00E04287"/>
    <w:rsid w:val="00E0428D"/>
    <w:rsid w:val="00E043CD"/>
    <w:rsid w:val="00E04A23"/>
    <w:rsid w:val="00E04A59"/>
    <w:rsid w:val="00E04DD8"/>
    <w:rsid w:val="00E055C2"/>
    <w:rsid w:val="00E05698"/>
    <w:rsid w:val="00E05855"/>
    <w:rsid w:val="00E05B40"/>
    <w:rsid w:val="00E05B49"/>
    <w:rsid w:val="00E05DCC"/>
    <w:rsid w:val="00E05EE0"/>
    <w:rsid w:val="00E0613D"/>
    <w:rsid w:val="00E06389"/>
    <w:rsid w:val="00E063C6"/>
    <w:rsid w:val="00E066A2"/>
    <w:rsid w:val="00E06768"/>
    <w:rsid w:val="00E06937"/>
    <w:rsid w:val="00E06943"/>
    <w:rsid w:val="00E06A3D"/>
    <w:rsid w:val="00E06A73"/>
    <w:rsid w:val="00E06BAC"/>
    <w:rsid w:val="00E06D59"/>
    <w:rsid w:val="00E070E2"/>
    <w:rsid w:val="00E07286"/>
    <w:rsid w:val="00E073F6"/>
    <w:rsid w:val="00E07541"/>
    <w:rsid w:val="00E078BF"/>
    <w:rsid w:val="00E0795E"/>
    <w:rsid w:val="00E079E5"/>
    <w:rsid w:val="00E07D03"/>
    <w:rsid w:val="00E07DCF"/>
    <w:rsid w:val="00E1061B"/>
    <w:rsid w:val="00E1081A"/>
    <w:rsid w:val="00E10825"/>
    <w:rsid w:val="00E108A2"/>
    <w:rsid w:val="00E10B02"/>
    <w:rsid w:val="00E10E2D"/>
    <w:rsid w:val="00E11178"/>
    <w:rsid w:val="00E112C1"/>
    <w:rsid w:val="00E11469"/>
    <w:rsid w:val="00E11518"/>
    <w:rsid w:val="00E115C7"/>
    <w:rsid w:val="00E115DE"/>
    <w:rsid w:val="00E11D1E"/>
    <w:rsid w:val="00E12196"/>
    <w:rsid w:val="00E12398"/>
    <w:rsid w:val="00E124B4"/>
    <w:rsid w:val="00E12560"/>
    <w:rsid w:val="00E126B8"/>
    <w:rsid w:val="00E127E1"/>
    <w:rsid w:val="00E12872"/>
    <w:rsid w:val="00E1289A"/>
    <w:rsid w:val="00E12A7E"/>
    <w:rsid w:val="00E12AE3"/>
    <w:rsid w:val="00E12B51"/>
    <w:rsid w:val="00E12B64"/>
    <w:rsid w:val="00E12BFE"/>
    <w:rsid w:val="00E12C96"/>
    <w:rsid w:val="00E12DA1"/>
    <w:rsid w:val="00E12E5B"/>
    <w:rsid w:val="00E130B3"/>
    <w:rsid w:val="00E133FD"/>
    <w:rsid w:val="00E137A7"/>
    <w:rsid w:val="00E13848"/>
    <w:rsid w:val="00E138B1"/>
    <w:rsid w:val="00E13DE3"/>
    <w:rsid w:val="00E13EDF"/>
    <w:rsid w:val="00E14053"/>
    <w:rsid w:val="00E143C5"/>
    <w:rsid w:val="00E1452F"/>
    <w:rsid w:val="00E1454C"/>
    <w:rsid w:val="00E145CB"/>
    <w:rsid w:val="00E14B76"/>
    <w:rsid w:val="00E14C9E"/>
    <w:rsid w:val="00E15034"/>
    <w:rsid w:val="00E1536C"/>
    <w:rsid w:val="00E154DB"/>
    <w:rsid w:val="00E15642"/>
    <w:rsid w:val="00E1570D"/>
    <w:rsid w:val="00E1578D"/>
    <w:rsid w:val="00E157CB"/>
    <w:rsid w:val="00E15B6B"/>
    <w:rsid w:val="00E161A7"/>
    <w:rsid w:val="00E16281"/>
    <w:rsid w:val="00E162D3"/>
    <w:rsid w:val="00E16536"/>
    <w:rsid w:val="00E166CB"/>
    <w:rsid w:val="00E16713"/>
    <w:rsid w:val="00E16816"/>
    <w:rsid w:val="00E16ADE"/>
    <w:rsid w:val="00E16D7C"/>
    <w:rsid w:val="00E1717C"/>
    <w:rsid w:val="00E1719C"/>
    <w:rsid w:val="00E1747D"/>
    <w:rsid w:val="00E17511"/>
    <w:rsid w:val="00E17649"/>
    <w:rsid w:val="00E1766C"/>
    <w:rsid w:val="00E17675"/>
    <w:rsid w:val="00E17686"/>
    <w:rsid w:val="00E178D2"/>
    <w:rsid w:val="00E17AF2"/>
    <w:rsid w:val="00E17DF8"/>
    <w:rsid w:val="00E20108"/>
    <w:rsid w:val="00E201DE"/>
    <w:rsid w:val="00E20389"/>
    <w:rsid w:val="00E203C5"/>
    <w:rsid w:val="00E206E5"/>
    <w:rsid w:val="00E206EE"/>
    <w:rsid w:val="00E20D1B"/>
    <w:rsid w:val="00E2109B"/>
    <w:rsid w:val="00E21130"/>
    <w:rsid w:val="00E213D1"/>
    <w:rsid w:val="00E21442"/>
    <w:rsid w:val="00E21775"/>
    <w:rsid w:val="00E219CF"/>
    <w:rsid w:val="00E21B59"/>
    <w:rsid w:val="00E21B77"/>
    <w:rsid w:val="00E21C74"/>
    <w:rsid w:val="00E21CA4"/>
    <w:rsid w:val="00E21D90"/>
    <w:rsid w:val="00E22079"/>
    <w:rsid w:val="00E220BB"/>
    <w:rsid w:val="00E222A6"/>
    <w:rsid w:val="00E2256A"/>
    <w:rsid w:val="00E225C8"/>
    <w:rsid w:val="00E2270F"/>
    <w:rsid w:val="00E2286C"/>
    <w:rsid w:val="00E22A76"/>
    <w:rsid w:val="00E22CE9"/>
    <w:rsid w:val="00E22FEC"/>
    <w:rsid w:val="00E2326C"/>
    <w:rsid w:val="00E2346D"/>
    <w:rsid w:val="00E235F1"/>
    <w:rsid w:val="00E23632"/>
    <w:rsid w:val="00E2370D"/>
    <w:rsid w:val="00E23735"/>
    <w:rsid w:val="00E237BB"/>
    <w:rsid w:val="00E23C54"/>
    <w:rsid w:val="00E23C7E"/>
    <w:rsid w:val="00E23D51"/>
    <w:rsid w:val="00E23DE1"/>
    <w:rsid w:val="00E23F5C"/>
    <w:rsid w:val="00E24442"/>
    <w:rsid w:val="00E24604"/>
    <w:rsid w:val="00E24627"/>
    <w:rsid w:val="00E2475B"/>
    <w:rsid w:val="00E24B83"/>
    <w:rsid w:val="00E24B9E"/>
    <w:rsid w:val="00E24F10"/>
    <w:rsid w:val="00E25178"/>
    <w:rsid w:val="00E251E3"/>
    <w:rsid w:val="00E2528C"/>
    <w:rsid w:val="00E2528D"/>
    <w:rsid w:val="00E25492"/>
    <w:rsid w:val="00E256B9"/>
    <w:rsid w:val="00E25828"/>
    <w:rsid w:val="00E25864"/>
    <w:rsid w:val="00E25904"/>
    <w:rsid w:val="00E25A82"/>
    <w:rsid w:val="00E25E21"/>
    <w:rsid w:val="00E260CF"/>
    <w:rsid w:val="00E26165"/>
    <w:rsid w:val="00E26224"/>
    <w:rsid w:val="00E262F0"/>
    <w:rsid w:val="00E263E4"/>
    <w:rsid w:val="00E264F4"/>
    <w:rsid w:val="00E26684"/>
    <w:rsid w:val="00E2678D"/>
    <w:rsid w:val="00E268D0"/>
    <w:rsid w:val="00E26936"/>
    <w:rsid w:val="00E269DF"/>
    <w:rsid w:val="00E269EC"/>
    <w:rsid w:val="00E269EF"/>
    <w:rsid w:val="00E26A1F"/>
    <w:rsid w:val="00E26BAC"/>
    <w:rsid w:val="00E26D9C"/>
    <w:rsid w:val="00E26E8F"/>
    <w:rsid w:val="00E26EBA"/>
    <w:rsid w:val="00E26F16"/>
    <w:rsid w:val="00E2721A"/>
    <w:rsid w:val="00E2746B"/>
    <w:rsid w:val="00E276B4"/>
    <w:rsid w:val="00E2794D"/>
    <w:rsid w:val="00E27BCB"/>
    <w:rsid w:val="00E27C10"/>
    <w:rsid w:val="00E27CAF"/>
    <w:rsid w:val="00E27CBE"/>
    <w:rsid w:val="00E27DEC"/>
    <w:rsid w:val="00E27E64"/>
    <w:rsid w:val="00E27E90"/>
    <w:rsid w:val="00E27FE4"/>
    <w:rsid w:val="00E3058E"/>
    <w:rsid w:val="00E308A0"/>
    <w:rsid w:val="00E30DC2"/>
    <w:rsid w:val="00E310B2"/>
    <w:rsid w:val="00E31267"/>
    <w:rsid w:val="00E316CA"/>
    <w:rsid w:val="00E316DB"/>
    <w:rsid w:val="00E317BF"/>
    <w:rsid w:val="00E31804"/>
    <w:rsid w:val="00E31B24"/>
    <w:rsid w:val="00E31CC7"/>
    <w:rsid w:val="00E31F52"/>
    <w:rsid w:val="00E320F9"/>
    <w:rsid w:val="00E32114"/>
    <w:rsid w:val="00E32136"/>
    <w:rsid w:val="00E3239F"/>
    <w:rsid w:val="00E32465"/>
    <w:rsid w:val="00E32606"/>
    <w:rsid w:val="00E329E4"/>
    <w:rsid w:val="00E32AE8"/>
    <w:rsid w:val="00E32B4D"/>
    <w:rsid w:val="00E32BA2"/>
    <w:rsid w:val="00E32CC5"/>
    <w:rsid w:val="00E32D90"/>
    <w:rsid w:val="00E33298"/>
    <w:rsid w:val="00E333BE"/>
    <w:rsid w:val="00E3347E"/>
    <w:rsid w:val="00E33480"/>
    <w:rsid w:val="00E335C1"/>
    <w:rsid w:val="00E33754"/>
    <w:rsid w:val="00E3383E"/>
    <w:rsid w:val="00E339E4"/>
    <w:rsid w:val="00E33CDE"/>
    <w:rsid w:val="00E3464A"/>
    <w:rsid w:val="00E34AC7"/>
    <w:rsid w:val="00E34AFC"/>
    <w:rsid w:val="00E34B49"/>
    <w:rsid w:val="00E34F54"/>
    <w:rsid w:val="00E35251"/>
    <w:rsid w:val="00E353B2"/>
    <w:rsid w:val="00E35802"/>
    <w:rsid w:val="00E35AAF"/>
    <w:rsid w:val="00E35B24"/>
    <w:rsid w:val="00E35BCE"/>
    <w:rsid w:val="00E35BFB"/>
    <w:rsid w:val="00E35D03"/>
    <w:rsid w:val="00E35E26"/>
    <w:rsid w:val="00E3621A"/>
    <w:rsid w:val="00E36315"/>
    <w:rsid w:val="00E36564"/>
    <w:rsid w:val="00E36838"/>
    <w:rsid w:val="00E36E47"/>
    <w:rsid w:val="00E36F96"/>
    <w:rsid w:val="00E374A6"/>
    <w:rsid w:val="00E37523"/>
    <w:rsid w:val="00E37672"/>
    <w:rsid w:val="00E37B7C"/>
    <w:rsid w:val="00E37EC8"/>
    <w:rsid w:val="00E37ED7"/>
    <w:rsid w:val="00E37F23"/>
    <w:rsid w:val="00E4000E"/>
    <w:rsid w:val="00E400CE"/>
    <w:rsid w:val="00E40157"/>
    <w:rsid w:val="00E4017A"/>
    <w:rsid w:val="00E402E5"/>
    <w:rsid w:val="00E40675"/>
    <w:rsid w:val="00E40682"/>
    <w:rsid w:val="00E409B7"/>
    <w:rsid w:val="00E40E03"/>
    <w:rsid w:val="00E40F95"/>
    <w:rsid w:val="00E411AB"/>
    <w:rsid w:val="00E413BD"/>
    <w:rsid w:val="00E417E9"/>
    <w:rsid w:val="00E418AC"/>
    <w:rsid w:val="00E41992"/>
    <w:rsid w:val="00E419B2"/>
    <w:rsid w:val="00E41A49"/>
    <w:rsid w:val="00E41D77"/>
    <w:rsid w:val="00E42413"/>
    <w:rsid w:val="00E42947"/>
    <w:rsid w:val="00E42A80"/>
    <w:rsid w:val="00E42B00"/>
    <w:rsid w:val="00E42CA8"/>
    <w:rsid w:val="00E432C5"/>
    <w:rsid w:val="00E4334B"/>
    <w:rsid w:val="00E43394"/>
    <w:rsid w:val="00E43435"/>
    <w:rsid w:val="00E43526"/>
    <w:rsid w:val="00E4360C"/>
    <w:rsid w:val="00E43675"/>
    <w:rsid w:val="00E4371A"/>
    <w:rsid w:val="00E43724"/>
    <w:rsid w:val="00E43809"/>
    <w:rsid w:val="00E4382E"/>
    <w:rsid w:val="00E43A18"/>
    <w:rsid w:val="00E43A40"/>
    <w:rsid w:val="00E43B54"/>
    <w:rsid w:val="00E43BCE"/>
    <w:rsid w:val="00E4422C"/>
    <w:rsid w:val="00E443F7"/>
    <w:rsid w:val="00E4492F"/>
    <w:rsid w:val="00E449BB"/>
    <w:rsid w:val="00E44AE3"/>
    <w:rsid w:val="00E44BC7"/>
    <w:rsid w:val="00E44C07"/>
    <w:rsid w:val="00E44D6D"/>
    <w:rsid w:val="00E44F48"/>
    <w:rsid w:val="00E44F79"/>
    <w:rsid w:val="00E4501F"/>
    <w:rsid w:val="00E45151"/>
    <w:rsid w:val="00E4543A"/>
    <w:rsid w:val="00E4564D"/>
    <w:rsid w:val="00E456A4"/>
    <w:rsid w:val="00E45932"/>
    <w:rsid w:val="00E45991"/>
    <w:rsid w:val="00E45B5F"/>
    <w:rsid w:val="00E45FF7"/>
    <w:rsid w:val="00E46049"/>
    <w:rsid w:val="00E462E9"/>
    <w:rsid w:val="00E465D1"/>
    <w:rsid w:val="00E46C98"/>
    <w:rsid w:val="00E46E32"/>
    <w:rsid w:val="00E46EF4"/>
    <w:rsid w:val="00E47090"/>
    <w:rsid w:val="00E47178"/>
    <w:rsid w:val="00E472AD"/>
    <w:rsid w:val="00E473A0"/>
    <w:rsid w:val="00E4747B"/>
    <w:rsid w:val="00E474C5"/>
    <w:rsid w:val="00E47575"/>
    <w:rsid w:val="00E475F2"/>
    <w:rsid w:val="00E477EF"/>
    <w:rsid w:val="00E479DE"/>
    <w:rsid w:val="00E47C3B"/>
    <w:rsid w:val="00E47E51"/>
    <w:rsid w:val="00E47E61"/>
    <w:rsid w:val="00E50095"/>
    <w:rsid w:val="00E50126"/>
    <w:rsid w:val="00E50157"/>
    <w:rsid w:val="00E502D1"/>
    <w:rsid w:val="00E502E7"/>
    <w:rsid w:val="00E5060D"/>
    <w:rsid w:val="00E50877"/>
    <w:rsid w:val="00E50884"/>
    <w:rsid w:val="00E508D3"/>
    <w:rsid w:val="00E50ED6"/>
    <w:rsid w:val="00E511C2"/>
    <w:rsid w:val="00E511DD"/>
    <w:rsid w:val="00E51276"/>
    <w:rsid w:val="00E5129E"/>
    <w:rsid w:val="00E512EE"/>
    <w:rsid w:val="00E513F3"/>
    <w:rsid w:val="00E51405"/>
    <w:rsid w:val="00E518A2"/>
    <w:rsid w:val="00E51933"/>
    <w:rsid w:val="00E51F8C"/>
    <w:rsid w:val="00E5205B"/>
    <w:rsid w:val="00E52169"/>
    <w:rsid w:val="00E522DC"/>
    <w:rsid w:val="00E5231B"/>
    <w:rsid w:val="00E5238C"/>
    <w:rsid w:val="00E525F7"/>
    <w:rsid w:val="00E52767"/>
    <w:rsid w:val="00E52B6D"/>
    <w:rsid w:val="00E52C76"/>
    <w:rsid w:val="00E52D65"/>
    <w:rsid w:val="00E52DBF"/>
    <w:rsid w:val="00E52EF0"/>
    <w:rsid w:val="00E52F5F"/>
    <w:rsid w:val="00E52F90"/>
    <w:rsid w:val="00E52F9A"/>
    <w:rsid w:val="00E53334"/>
    <w:rsid w:val="00E53389"/>
    <w:rsid w:val="00E53434"/>
    <w:rsid w:val="00E5344B"/>
    <w:rsid w:val="00E5348D"/>
    <w:rsid w:val="00E53490"/>
    <w:rsid w:val="00E53618"/>
    <w:rsid w:val="00E53AB8"/>
    <w:rsid w:val="00E53C70"/>
    <w:rsid w:val="00E53E3A"/>
    <w:rsid w:val="00E53F4C"/>
    <w:rsid w:val="00E5424B"/>
    <w:rsid w:val="00E543ED"/>
    <w:rsid w:val="00E54401"/>
    <w:rsid w:val="00E544CD"/>
    <w:rsid w:val="00E5450B"/>
    <w:rsid w:val="00E5480C"/>
    <w:rsid w:val="00E549C3"/>
    <w:rsid w:val="00E54AAE"/>
    <w:rsid w:val="00E54AF0"/>
    <w:rsid w:val="00E54C0F"/>
    <w:rsid w:val="00E54F05"/>
    <w:rsid w:val="00E550D0"/>
    <w:rsid w:val="00E550FC"/>
    <w:rsid w:val="00E551C7"/>
    <w:rsid w:val="00E551DB"/>
    <w:rsid w:val="00E55203"/>
    <w:rsid w:val="00E556E2"/>
    <w:rsid w:val="00E557E4"/>
    <w:rsid w:val="00E55888"/>
    <w:rsid w:val="00E558A4"/>
    <w:rsid w:val="00E55B88"/>
    <w:rsid w:val="00E55C8F"/>
    <w:rsid w:val="00E55DFB"/>
    <w:rsid w:val="00E55E14"/>
    <w:rsid w:val="00E55EBD"/>
    <w:rsid w:val="00E55F3C"/>
    <w:rsid w:val="00E560AA"/>
    <w:rsid w:val="00E5614B"/>
    <w:rsid w:val="00E56374"/>
    <w:rsid w:val="00E563A3"/>
    <w:rsid w:val="00E564C6"/>
    <w:rsid w:val="00E56525"/>
    <w:rsid w:val="00E565CA"/>
    <w:rsid w:val="00E566A6"/>
    <w:rsid w:val="00E56D21"/>
    <w:rsid w:val="00E57198"/>
    <w:rsid w:val="00E57209"/>
    <w:rsid w:val="00E5739F"/>
    <w:rsid w:val="00E573EE"/>
    <w:rsid w:val="00E576F6"/>
    <w:rsid w:val="00E5783D"/>
    <w:rsid w:val="00E57873"/>
    <w:rsid w:val="00E57923"/>
    <w:rsid w:val="00E57C7E"/>
    <w:rsid w:val="00E57D3A"/>
    <w:rsid w:val="00E57EC9"/>
    <w:rsid w:val="00E60194"/>
    <w:rsid w:val="00E601DE"/>
    <w:rsid w:val="00E60474"/>
    <w:rsid w:val="00E60663"/>
    <w:rsid w:val="00E607D1"/>
    <w:rsid w:val="00E609A6"/>
    <w:rsid w:val="00E60AEE"/>
    <w:rsid w:val="00E60B46"/>
    <w:rsid w:val="00E60CDF"/>
    <w:rsid w:val="00E60D30"/>
    <w:rsid w:val="00E60D33"/>
    <w:rsid w:val="00E60EE0"/>
    <w:rsid w:val="00E6105F"/>
    <w:rsid w:val="00E61162"/>
    <w:rsid w:val="00E61454"/>
    <w:rsid w:val="00E6148A"/>
    <w:rsid w:val="00E614CD"/>
    <w:rsid w:val="00E614EF"/>
    <w:rsid w:val="00E61504"/>
    <w:rsid w:val="00E6189B"/>
    <w:rsid w:val="00E61A44"/>
    <w:rsid w:val="00E61DA0"/>
    <w:rsid w:val="00E620E8"/>
    <w:rsid w:val="00E6228F"/>
    <w:rsid w:val="00E622CA"/>
    <w:rsid w:val="00E624B7"/>
    <w:rsid w:val="00E62C3C"/>
    <w:rsid w:val="00E62DAD"/>
    <w:rsid w:val="00E63163"/>
    <w:rsid w:val="00E6321A"/>
    <w:rsid w:val="00E632A9"/>
    <w:rsid w:val="00E63383"/>
    <w:rsid w:val="00E6338D"/>
    <w:rsid w:val="00E6338E"/>
    <w:rsid w:val="00E63404"/>
    <w:rsid w:val="00E6346F"/>
    <w:rsid w:val="00E63560"/>
    <w:rsid w:val="00E6391E"/>
    <w:rsid w:val="00E639BA"/>
    <w:rsid w:val="00E63AF1"/>
    <w:rsid w:val="00E63DAB"/>
    <w:rsid w:val="00E63EEE"/>
    <w:rsid w:val="00E63F05"/>
    <w:rsid w:val="00E64029"/>
    <w:rsid w:val="00E64340"/>
    <w:rsid w:val="00E6443B"/>
    <w:rsid w:val="00E644D2"/>
    <w:rsid w:val="00E645F6"/>
    <w:rsid w:val="00E6473C"/>
    <w:rsid w:val="00E6491C"/>
    <w:rsid w:val="00E64BC1"/>
    <w:rsid w:val="00E64D9F"/>
    <w:rsid w:val="00E64DF2"/>
    <w:rsid w:val="00E64E05"/>
    <w:rsid w:val="00E64EA3"/>
    <w:rsid w:val="00E650A4"/>
    <w:rsid w:val="00E651C9"/>
    <w:rsid w:val="00E653BD"/>
    <w:rsid w:val="00E65490"/>
    <w:rsid w:val="00E65834"/>
    <w:rsid w:val="00E65BC0"/>
    <w:rsid w:val="00E65E0C"/>
    <w:rsid w:val="00E66015"/>
    <w:rsid w:val="00E6613C"/>
    <w:rsid w:val="00E66478"/>
    <w:rsid w:val="00E66527"/>
    <w:rsid w:val="00E665E7"/>
    <w:rsid w:val="00E6663D"/>
    <w:rsid w:val="00E666C3"/>
    <w:rsid w:val="00E667F6"/>
    <w:rsid w:val="00E669C1"/>
    <w:rsid w:val="00E66C33"/>
    <w:rsid w:val="00E66D27"/>
    <w:rsid w:val="00E66D46"/>
    <w:rsid w:val="00E66DD0"/>
    <w:rsid w:val="00E67550"/>
    <w:rsid w:val="00E676F2"/>
    <w:rsid w:val="00E67719"/>
    <w:rsid w:val="00E6775F"/>
    <w:rsid w:val="00E677F8"/>
    <w:rsid w:val="00E67A62"/>
    <w:rsid w:val="00E67BDC"/>
    <w:rsid w:val="00E67D9B"/>
    <w:rsid w:val="00E67E3E"/>
    <w:rsid w:val="00E70340"/>
    <w:rsid w:val="00E70421"/>
    <w:rsid w:val="00E70722"/>
    <w:rsid w:val="00E709B8"/>
    <w:rsid w:val="00E70B03"/>
    <w:rsid w:val="00E70D28"/>
    <w:rsid w:val="00E70D5A"/>
    <w:rsid w:val="00E70F18"/>
    <w:rsid w:val="00E711CE"/>
    <w:rsid w:val="00E7133E"/>
    <w:rsid w:val="00E7137A"/>
    <w:rsid w:val="00E71505"/>
    <w:rsid w:val="00E719A2"/>
    <w:rsid w:val="00E71CAC"/>
    <w:rsid w:val="00E721BD"/>
    <w:rsid w:val="00E72561"/>
    <w:rsid w:val="00E726FF"/>
    <w:rsid w:val="00E72747"/>
    <w:rsid w:val="00E7290B"/>
    <w:rsid w:val="00E72B2A"/>
    <w:rsid w:val="00E72BD9"/>
    <w:rsid w:val="00E72E94"/>
    <w:rsid w:val="00E72F23"/>
    <w:rsid w:val="00E72F5F"/>
    <w:rsid w:val="00E7321B"/>
    <w:rsid w:val="00E73401"/>
    <w:rsid w:val="00E7345E"/>
    <w:rsid w:val="00E73562"/>
    <w:rsid w:val="00E735F2"/>
    <w:rsid w:val="00E73706"/>
    <w:rsid w:val="00E73896"/>
    <w:rsid w:val="00E73BBA"/>
    <w:rsid w:val="00E73C18"/>
    <w:rsid w:val="00E73E3D"/>
    <w:rsid w:val="00E73E57"/>
    <w:rsid w:val="00E7403A"/>
    <w:rsid w:val="00E743AA"/>
    <w:rsid w:val="00E74660"/>
    <w:rsid w:val="00E747D0"/>
    <w:rsid w:val="00E74C82"/>
    <w:rsid w:val="00E74F38"/>
    <w:rsid w:val="00E75118"/>
    <w:rsid w:val="00E75173"/>
    <w:rsid w:val="00E75238"/>
    <w:rsid w:val="00E75599"/>
    <w:rsid w:val="00E755A0"/>
    <w:rsid w:val="00E756DD"/>
    <w:rsid w:val="00E757C4"/>
    <w:rsid w:val="00E758BC"/>
    <w:rsid w:val="00E75968"/>
    <w:rsid w:val="00E75BE6"/>
    <w:rsid w:val="00E75CC2"/>
    <w:rsid w:val="00E75E3E"/>
    <w:rsid w:val="00E75ED7"/>
    <w:rsid w:val="00E760CE"/>
    <w:rsid w:val="00E7642F"/>
    <w:rsid w:val="00E764BF"/>
    <w:rsid w:val="00E764E0"/>
    <w:rsid w:val="00E76507"/>
    <w:rsid w:val="00E765E8"/>
    <w:rsid w:val="00E767BA"/>
    <w:rsid w:val="00E76928"/>
    <w:rsid w:val="00E76ADA"/>
    <w:rsid w:val="00E76D17"/>
    <w:rsid w:val="00E77499"/>
    <w:rsid w:val="00E775F9"/>
    <w:rsid w:val="00E77640"/>
    <w:rsid w:val="00E77718"/>
    <w:rsid w:val="00E77758"/>
    <w:rsid w:val="00E777BB"/>
    <w:rsid w:val="00E77910"/>
    <w:rsid w:val="00E77987"/>
    <w:rsid w:val="00E77A45"/>
    <w:rsid w:val="00E77A46"/>
    <w:rsid w:val="00E77B47"/>
    <w:rsid w:val="00E77C2C"/>
    <w:rsid w:val="00E77CC4"/>
    <w:rsid w:val="00E77D36"/>
    <w:rsid w:val="00E77E8C"/>
    <w:rsid w:val="00E77EB2"/>
    <w:rsid w:val="00E77FFA"/>
    <w:rsid w:val="00E8007D"/>
    <w:rsid w:val="00E801A4"/>
    <w:rsid w:val="00E801BD"/>
    <w:rsid w:val="00E80419"/>
    <w:rsid w:val="00E805E2"/>
    <w:rsid w:val="00E80617"/>
    <w:rsid w:val="00E8064E"/>
    <w:rsid w:val="00E80656"/>
    <w:rsid w:val="00E80787"/>
    <w:rsid w:val="00E80851"/>
    <w:rsid w:val="00E80A08"/>
    <w:rsid w:val="00E80A4A"/>
    <w:rsid w:val="00E80A8E"/>
    <w:rsid w:val="00E80F89"/>
    <w:rsid w:val="00E810DE"/>
    <w:rsid w:val="00E81121"/>
    <w:rsid w:val="00E8126F"/>
    <w:rsid w:val="00E81277"/>
    <w:rsid w:val="00E81356"/>
    <w:rsid w:val="00E815CD"/>
    <w:rsid w:val="00E81B70"/>
    <w:rsid w:val="00E81F3C"/>
    <w:rsid w:val="00E81F9C"/>
    <w:rsid w:val="00E8203D"/>
    <w:rsid w:val="00E82055"/>
    <w:rsid w:val="00E820EC"/>
    <w:rsid w:val="00E821DC"/>
    <w:rsid w:val="00E82232"/>
    <w:rsid w:val="00E82363"/>
    <w:rsid w:val="00E825B9"/>
    <w:rsid w:val="00E82A60"/>
    <w:rsid w:val="00E82BEF"/>
    <w:rsid w:val="00E82CFA"/>
    <w:rsid w:val="00E82DB2"/>
    <w:rsid w:val="00E82F60"/>
    <w:rsid w:val="00E830F2"/>
    <w:rsid w:val="00E83198"/>
    <w:rsid w:val="00E831B2"/>
    <w:rsid w:val="00E83208"/>
    <w:rsid w:val="00E8333D"/>
    <w:rsid w:val="00E8356B"/>
    <w:rsid w:val="00E83827"/>
    <w:rsid w:val="00E838FE"/>
    <w:rsid w:val="00E8394E"/>
    <w:rsid w:val="00E83960"/>
    <w:rsid w:val="00E83DAF"/>
    <w:rsid w:val="00E83DCB"/>
    <w:rsid w:val="00E83F9F"/>
    <w:rsid w:val="00E83FFE"/>
    <w:rsid w:val="00E84073"/>
    <w:rsid w:val="00E84088"/>
    <w:rsid w:val="00E847BC"/>
    <w:rsid w:val="00E847D9"/>
    <w:rsid w:val="00E84B5B"/>
    <w:rsid w:val="00E84B86"/>
    <w:rsid w:val="00E84D25"/>
    <w:rsid w:val="00E84F76"/>
    <w:rsid w:val="00E84F84"/>
    <w:rsid w:val="00E85512"/>
    <w:rsid w:val="00E855B3"/>
    <w:rsid w:val="00E8563E"/>
    <w:rsid w:val="00E8578B"/>
    <w:rsid w:val="00E858AD"/>
    <w:rsid w:val="00E859AF"/>
    <w:rsid w:val="00E85B90"/>
    <w:rsid w:val="00E85D04"/>
    <w:rsid w:val="00E85D18"/>
    <w:rsid w:val="00E8628F"/>
    <w:rsid w:val="00E862CF"/>
    <w:rsid w:val="00E86414"/>
    <w:rsid w:val="00E86501"/>
    <w:rsid w:val="00E86611"/>
    <w:rsid w:val="00E866A0"/>
    <w:rsid w:val="00E867E8"/>
    <w:rsid w:val="00E86930"/>
    <w:rsid w:val="00E86964"/>
    <w:rsid w:val="00E86B0F"/>
    <w:rsid w:val="00E86C2C"/>
    <w:rsid w:val="00E87091"/>
    <w:rsid w:val="00E8731F"/>
    <w:rsid w:val="00E87355"/>
    <w:rsid w:val="00E87592"/>
    <w:rsid w:val="00E875C1"/>
    <w:rsid w:val="00E875F9"/>
    <w:rsid w:val="00E8773E"/>
    <w:rsid w:val="00E87C3D"/>
    <w:rsid w:val="00E87CAF"/>
    <w:rsid w:val="00E87DEE"/>
    <w:rsid w:val="00E87EE7"/>
    <w:rsid w:val="00E9013E"/>
    <w:rsid w:val="00E905AC"/>
    <w:rsid w:val="00E90864"/>
    <w:rsid w:val="00E90AE4"/>
    <w:rsid w:val="00E90B05"/>
    <w:rsid w:val="00E90BE7"/>
    <w:rsid w:val="00E90DAF"/>
    <w:rsid w:val="00E91329"/>
    <w:rsid w:val="00E915B9"/>
    <w:rsid w:val="00E91684"/>
    <w:rsid w:val="00E916AA"/>
    <w:rsid w:val="00E91C19"/>
    <w:rsid w:val="00E91CE0"/>
    <w:rsid w:val="00E91E0F"/>
    <w:rsid w:val="00E91E4C"/>
    <w:rsid w:val="00E91FCB"/>
    <w:rsid w:val="00E91FEF"/>
    <w:rsid w:val="00E9235A"/>
    <w:rsid w:val="00E92388"/>
    <w:rsid w:val="00E92514"/>
    <w:rsid w:val="00E925DA"/>
    <w:rsid w:val="00E927D0"/>
    <w:rsid w:val="00E9283F"/>
    <w:rsid w:val="00E92897"/>
    <w:rsid w:val="00E9294B"/>
    <w:rsid w:val="00E92B22"/>
    <w:rsid w:val="00E92E0E"/>
    <w:rsid w:val="00E92EE7"/>
    <w:rsid w:val="00E932DA"/>
    <w:rsid w:val="00E936AD"/>
    <w:rsid w:val="00E936E6"/>
    <w:rsid w:val="00E93789"/>
    <w:rsid w:val="00E93AAD"/>
    <w:rsid w:val="00E93DB5"/>
    <w:rsid w:val="00E93F32"/>
    <w:rsid w:val="00E94006"/>
    <w:rsid w:val="00E94032"/>
    <w:rsid w:val="00E941E8"/>
    <w:rsid w:val="00E94239"/>
    <w:rsid w:val="00E944D8"/>
    <w:rsid w:val="00E94BCE"/>
    <w:rsid w:val="00E95103"/>
    <w:rsid w:val="00E95123"/>
    <w:rsid w:val="00E9518B"/>
    <w:rsid w:val="00E95463"/>
    <w:rsid w:val="00E95DA9"/>
    <w:rsid w:val="00E95E53"/>
    <w:rsid w:val="00E95E68"/>
    <w:rsid w:val="00E95E76"/>
    <w:rsid w:val="00E95EBB"/>
    <w:rsid w:val="00E95FFF"/>
    <w:rsid w:val="00E960CF"/>
    <w:rsid w:val="00E9626F"/>
    <w:rsid w:val="00E96272"/>
    <w:rsid w:val="00E962E3"/>
    <w:rsid w:val="00E962E9"/>
    <w:rsid w:val="00E962F3"/>
    <w:rsid w:val="00E96716"/>
    <w:rsid w:val="00E9674F"/>
    <w:rsid w:val="00E96821"/>
    <w:rsid w:val="00E96959"/>
    <w:rsid w:val="00E96C05"/>
    <w:rsid w:val="00E96C46"/>
    <w:rsid w:val="00E96C6A"/>
    <w:rsid w:val="00E96D95"/>
    <w:rsid w:val="00E96DB4"/>
    <w:rsid w:val="00E96EA4"/>
    <w:rsid w:val="00E971B7"/>
    <w:rsid w:val="00E971E6"/>
    <w:rsid w:val="00E9739F"/>
    <w:rsid w:val="00E973D5"/>
    <w:rsid w:val="00E974A7"/>
    <w:rsid w:val="00E97900"/>
    <w:rsid w:val="00E97C9A"/>
    <w:rsid w:val="00E97E39"/>
    <w:rsid w:val="00EA0068"/>
    <w:rsid w:val="00EA0190"/>
    <w:rsid w:val="00EA0895"/>
    <w:rsid w:val="00EA0A2B"/>
    <w:rsid w:val="00EA0A72"/>
    <w:rsid w:val="00EA0A75"/>
    <w:rsid w:val="00EA0E30"/>
    <w:rsid w:val="00EA0E80"/>
    <w:rsid w:val="00EA1153"/>
    <w:rsid w:val="00EA1190"/>
    <w:rsid w:val="00EA11ED"/>
    <w:rsid w:val="00EA1206"/>
    <w:rsid w:val="00EA1353"/>
    <w:rsid w:val="00EA13D6"/>
    <w:rsid w:val="00EA15BE"/>
    <w:rsid w:val="00EA16D9"/>
    <w:rsid w:val="00EA17CE"/>
    <w:rsid w:val="00EA1A6C"/>
    <w:rsid w:val="00EA1C39"/>
    <w:rsid w:val="00EA1CEE"/>
    <w:rsid w:val="00EA1DD1"/>
    <w:rsid w:val="00EA210B"/>
    <w:rsid w:val="00EA2191"/>
    <w:rsid w:val="00EA2A32"/>
    <w:rsid w:val="00EA2A61"/>
    <w:rsid w:val="00EA2C80"/>
    <w:rsid w:val="00EA2D4B"/>
    <w:rsid w:val="00EA2D8B"/>
    <w:rsid w:val="00EA2E7A"/>
    <w:rsid w:val="00EA2EA3"/>
    <w:rsid w:val="00EA2EA4"/>
    <w:rsid w:val="00EA2EF9"/>
    <w:rsid w:val="00EA3118"/>
    <w:rsid w:val="00EA3295"/>
    <w:rsid w:val="00EA32BC"/>
    <w:rsid w:val="00EA3444"/>
    <w:rsid w:val="00EA3491"/>
    <w:rsid w:val="00EA35DE"/>
    <w:rsid w:val="00EA371C"/>
    <w:rsid w:val="00EA375D"/>
    <w:rsid w:val="00EA37FE"/>
    <w:rsid w:val="00EA38FF"/>
    <w:rsid w:val="00EA398F"/>
    <w:rsid w:val="00EA3A4A"/>
    <w:rsid w:val="00EA3CC1"/>
    <w:rsid w:val="00EA3CEF"/>
    <w:rsid w:val="00EA3EA0"/>
    <w:rsid w:val="00EA3ED6"/>
    <w:rsid w:val="00EA3F14"/>
    <w:rsid w:val="00EA3F1B"/>
    <w:rsid w:val="00EA408E"/>
    <w:rsid w:val="00EA42D2"/>
    <w:rsid w:val="00EA432D"/>
    <w:rsid w:val="00EA45B4"/>
    <w:rsid w:val="00EA47F4"/>
    <w:rsid w:val="00EA4AF5"/>
    <w:rsid w:val="00EA4D01"/>
    <w:rsid w:val="00EA4DD9"/>
    <w:rsid w:val="00EA52F7"/>
    <w:rsid w:val="00EA5316"/>
    <w:rsid w:val="00EA5508"/>
    <w:rsid w:val="00EA5927"/>
    <w:rsid w:val="00EA5B78"/>
    <w:rsid w:val="00EA5BF6"/>
    <w:rsid w:val="00EA5CD5"/>
    <w:rsid w:val="00EA5F07"/>
    <w:rsid w:val="00EA614E"/>
    <w:rsid w:val="00EA6170"/>
    <w:rsid w:val="00EA6275"/>
    <w:rsid w:val="00EA63CC"/>
    <w:rsid w:val="00EA6663"/>
    <w:rsid w:val="00EA666B"/>
    <w:rsid w:val="00EA6796"/>
    <w:rsid w:val="00EA69EB"/>
    <w:rsid w:val="00EA6A29"/>
    <w:rsid w:val="00EA6A8B"/>
    <w:rsid w:val="00EA6D3C"/>
    <w:rsid w:val="00EA6DCC"/>
    <w:rsid w:val="00EA6DF2"/>
    <w:rsid w:val="00EA70BA"/>
    <w:rsid w:val="00EA736A"/>
    <w:rsid w:val="00EA759F"/>
    <w:rsid w:val="00EA7749"/>
    <w:rsid w:val="00EA77AA"/>
    <w:rsid w:val="00EA7848"/>
    <w:rsid w:val="00EB008E"/>
    <w:rsid w:val="00EB00F0"/>
    <w:rsid w:val="00EB046D"/>
    <w:rsid w:val="00EB0642"/>
    <w:rsid w:val="00EB06FD"/>
    <w:rsid w:val="00EB07D1"/>
    <w:rsid w:val="00EB0A68"/>
    <w:rsid w:val="00EB0A77"/>
    <w:rsid w:val="00EB0B11"/>
    <w:rsid w:val="00EB12CB"/>
    <w:rsid w:val="00EB13AA"/>
    <w:rsid w:val="00EB1460"/>
    <w:rsid w:val="00EB15D5"/>
    <w:rsid w:val="00EB15F4"/>
    <w:rsid w:val="00EB16AD"/>
    <w:rsid w:val="00EB18B2"/>
    <w:rsid w:val="00EB1BA8"/>
    <w:rsid w:val="00EB1FD2"/>
    <w:rsid w:val="00EB214F"/>
    <w:rsid w:val="00EB215B"/>
    <w:rsid w:val="00EB237B"/>
    <w:rsid w:val="00EB24BF"/>
    <w:rsid w:val="00EB2529"/>
    <w:rsid w:val="00EB2793"/>
    <w:rsid w:val="00EB2968"/>
    <w:rsid w:val="00EB296A"/>
    <w:rsid w:val="00EB29FD"/>
    <w:rsid w:val="00EB2B6C"/>
    <w:rsid w:val="00EB2D98"/>
    <w:rsid w:val="00EB2DB7"/>
    <w:rsid w:val="00EB2ECB"/>
    <w:rsid w:val="00EB2ED0"/>
    <w:rsid w:val="00EB2F14"/>
    <w:rsid w:val="00EB3009"/>
    <w:rsid w:val="00EB3095"/>
    <w:rsid w:val="00EB3347"/>
    <w:rsid w:val="00EB342D"/>
    <w:rsid w:val="00EB365D"/>
    <w:rsid w:val="00EB377C"/>
    <w:rsid w:val="00EB38CB"/>
    <w:rsid w:val="00EB3C82"/>
    <w:rsid w:val="00EB3C8A"/>
    <w:rsid w:val="00EB3DA2"/>
    <w:rsid w:val="00EB3EA4"/>
    <w:rsid w:val="00EB414C"/>
    <w:rsid w:val="00EB41A4"/>
    <w:rsid w:val="00EB41BE"/>
    <w:rsid w:val="00EB4A3F"/>
    <w:rsid w:val="00EB4A41"/>
    <w:rsid w:val="00EB4CEF"/>
    <w:rsid w:val="00EB4D28"/>
    <w:rsid w:val="00EB4D53"/>
    <w:rsid w:val="00EB51AF"/>
    <w:rsid w:val="00EB52EF"/>
    <w:rsid w:val="00EB558D"/>
    <w:rsid w:val="00EB5774"/>
    <w:rsid w:val="00EB5877"/>
    <w:rsid w:val="00EB5BB2"/>
    <w:rsid w:val="00EB5CB2"/>
    <w:rsid w:val="00EB5EB1"/>
    <w:rsid w:val="00EB6143"/>
    <w:rsid w:val="00EB61CF"/>
    <w:rsid w:val="00EB642E"/>
    <w:rsid w:val="00EB644F"/>
    <w:rsid w:val="00EB6505"/>
    <w:rsid w:val="00EB6748"/>
    <w:rsid w:val="00EB693D"/>
    <w:rsid w:val="00EB6A19"/>
    <w:rsid w:val="00EB6DBB"/>
    <w:rsid w:val="00EB7373"/>
    <w:rsid w:val="00EB73C2"/>
    <w:rsid w:val="00EB7990"/>
    <w:rsid w:val="00EB79B7"/>
    <w:rsid w:val="00EB7BD8"/>
    <w:rsid w:val="00EB7C06"/>
    <w:rsid w:val="00EB7EA5"/>
    <w:rsid w:val="00EB7F70"/>
    <w:rsid w:val="00EC043D"/>
    <w:rsid w:val="00EC0541"/>
    <w:rsid w:val="00EC0548"/>
    <w:rsid w:val="00EC065F"/>
    <w:rsid w:val="00EC0964"/>
    <w:rsid w:val="00EC10DD"/>
    <w:rsid w:val="00EC13BB"/>
    <w:rsid w:val="00EC173C"/>
    <w:rsid w:val="00EC1745"/>
    <w:rsid w:val="00EC1AE3"/>
    <w:rsid w:val="00EC1C2E"/>
    <w:rsid w:val="00EC1DB6"/>
    <w:rsid w:val="00EC1EB3"/>
    <w:rsid w:val="00EC1F2E"/>
    <w:rsid w:val="00EC1FAB"/>
    <w:rsid w:val="00EC2D56"/>
    <w:rsid w:val="00EC2F1C"/>
    <w:rsid w:val="00EC2F68"/>
    <w:rsid w:val="00EC3096"/>
    <w:rsid w:val="00EC30F5"/>
    <w:rsid w:val="00EC3211"/>
    <w:rsid w:val="00EC3770"/>
    <w:rsid w:val="00EC37F9"/>
    <w:rsid w:val="00EC3A01"/>
    <w:rsid w:val="00EC3BB6"/>
    <w:rsid w:val="00EC3BDD"/>
    <w:rsid w:val="00EC3C2E"/>
    <w:rsid w:val="00EC3D5F"/>
    <w:rsid w:val="00EC3FE4"/>
    <w:rsid w:val="00EC4025"/>
    <w:rsid w:val="00EC40E0"/>
    <w:rsid w:val="00EC42D0"/>
    <w:rsid w:val="00EC48A9"/>
    <w:rsid w:val="00EC4950"/>
    <w:rsid w:val="00EC4997"/>
    <w:rsid w:val="00EC4DC2"/>
    <w:rsid w:val="00EC4E52"/>
    <w:rsid w:val="00EC5330"/>
    <w:rsid w:val="00EC5408"/>
    <w:rsid w:val="00EC5559"/>
    <w:rsid w:val="00EC56B0"/>
    <w:rsid w:val="00EC5A09"/>
    <w:rsid w:val="00EC5A2C"/>
    <w:rsid w:val="00EC5ABD"/>
    <w:rsid w:val="00EC5B55"/>
    <w:rsid w:val="00EC5C73"/>
    <w:rsid w:val="00EC5E31"/>
    <w:rsid w:val="00EC5E84"/>
    <w:rsid w:val="00EC632F"/>
    <w:rsid w:val="00EC6692"/>
    <w:rsid w:val="00EC67D7"/>
    <w:rsid w:val="00EC67D9"/>
    <w:rsid w:val="00EC6945"/>
    <w:rsid w:val="00EC6A1F"/>
    <w:rsid w:val="00EC6AA5"/>
    <w:rsid w:val="00EC6BD5"/>
    <w:rsid w:val="00EC6CE3"/>
    <w:rsid w:val="00EC6D3A"/>
    <w:rsid w:val="00EC6EF1"/>
    <w:rsid w:val="00EC6F2A"/>
    <w:rsid w:val="00EC7015"/>
    <w:rsid w:val="00EC7296"/>
    <w:rsid w:val="00EC77A3"/>
    <w:rsid w:val="00EC7A87"/>
    <w:rsid w:val="00EC7B0C"/>
    <w:rsid w:val="00EC7B20"/>
    <w:rsid w:val="00EC7CB7"/>
    <w:rsid w:val="00EC7D9F"/>
    <w:rsid w:val="00ED0064"/>
    <w:rsid w:val="00ED0073"/>
    <w:rsid w:val="00ED00E0"/>
    <w:rsid w:val="00ED03A6"/>
    <w:rsid w:val="00ED03BA"/>
    <w:rsid w:val="00ED088A"/>
    <w:rsid w:val="00ED0D12"/>
    <w:rsid w:val="00ED0E14"/>
    <w:rsid w:val="00ED0E4B"/>
    <w:rsid w:val="00ED10A0"/>
    <w:rsid w:val="00ED13E9"/>
    <w:rsid w:val="00ED180D"/>
    <w:rsid w:val="00ED1C9D"/>
    <w:rsid w:val="00ED24FA"/>
    <w:rsid w:val="00ED25A8"/>
    <w:rsid w:val="00ED269A"/>
    <w:rsid w:val="00ED270F"/>
    <w:rsid w:val="00ED2881"/>
    <w:rsid w:val="00ED2883"/>
    <w:rsid w:val="00ED2C79"/>
    <w:rsid w:val="00ED2E14"/>
    <w:rsid w:val="00ED2F56"/>
    <w:rsid w:val="00ED2FC7"/>
    <w:rsid w:val="00ED3457"/>
    <w:rsid w:val="00ED3650"/>
    <w:rsid w:val="00ED370E"/>
    <w:rsid w:val="00ED38DE"/>
    <w:rsid w:val="00ED3994"/>
    <w:rsid w:val="00ED3D9B"/>
    <w:rsid w:val="00ED3E54"/>
    <w:rsid w:val="00ED3E78"/>
    <w:rsid w:val="00ED3FA7"/>
    <w:rsid w:val="00ED4045"/>
    <w:rsid w:val="00ED41D0"/>
    <w:rsid w:val="00ED45D8"/>
    <w:rsid w:val="00ED4B09"/>
    <w:rsid w:val="00ED4B8A"/>
    <w:rsid w:val="00ED4D64"/>
    <w:rsid w:val="00ED5293"/>
    <w:rsid w:val="00ED5371"/>
    <w:rsid w:val="00ED5377"/>
    <w:rsid w:val="00ED557A"/>
    <w:rsid w:val="00ED5630"/>
    <w:rsid w:val="00ED58C1"/>
    <w:rsid w:val="00ED5905"/>
    <w:rsid w:val="00ED5A73"/>
    <w:rsid w:val="00ED5A98"/>
    <w:rsid w:val="00ED5BFA"/>
    <w:rsid w:val="00ED6346"/>
    <w:rsid w:val="00ED6380"/>
    <w:rsid w:val="00ED66D4"/>
    <w:rsid w:val="00ED691A"/>
    <w:rsid w:val="00ED6A40"/>
    <w:rsid w:val="00ED6A48"/>
    <w:rsid w:val="00ED6C31"/>
    <w:rsid w:val="00ED7560"/>
    <w:rsid w:val="00EE05CF"/>
    <w:rsid w:val="00EE0638"/>
    <w:rsid w:val="00EE06B5"/>
    <w:rsid w:val="00EE0723"/>
    <w:rsid w:val="00EE0739"/>
    <w:rsid w:val="00EE07F1"/>
    <w:rsid w:val="00EE08A7"/>
    <w:rsid w:val="00EE0AEC"/>
    <w:rsid w:val="00EE0C88"/>
    <w:rsid w:val="00EE10ED"/>
    <w:rsid w:val="00EE10F9"/>
    <w:rsid w:val="00EE1553"/>
    <w:rsid w:val="00EE1583"/>
    <w:rsid w:val="00EE163A"/>
    <w:rsid w:val="00EE16F2"/>
    <w:rsid w:val="00EE1843"/>
    <w:rsid w:val="00EE1872"/>
    <w:rsid w:val="00EE19AE"/>
    <w:rsid w:val="00EE1A2C"/>
    <w:rsid w:val="00EE1ACE"/>
    <w:rsid w:val="00EE1D1D"/>
    <w:rsid w:val="00EE1E1A"/>
    <w:rsid w:val="00EE20CE"/>
    <w:rsid w:val="00EE21B0"/>
    <w:rsid w:val="00EE21C2"/>
    <w:rsid w:val="00EE2445"/>
    <w:rsid w:val="00EE25AE"/>
    <w:rsid w:val="00EE2B17"/>
    <w:rsid w:val="00EE2B7E"/>
    <w:rsid w:val="00EE2BBD"/>
    <w:rsid w:val="00EE2C8C"/>
    <w:rsid w:val="00EE2D14"/>
    <w:rsid w:val="00EE30C1"/>
    <w:rsid w:val="00EE318B"/>
    <w:rsid w:val="00EE319A"/>
    <w:rsid w:val="00EE35EE"/>
    <w:rsid w:val="00EE3608"/>
    <w:rsid w:val="00EE36CA"/>
    <w:rsid w:val="00EE37A5"/>
    <w:rsid w:val="00EE38D6"/>
    <w:rsid w:val="00EE3E00"/>
    <w:rsid w:val="00EE3ED2"/>
    <w:rsid w:val="00EE3F7A"/>
    <w:rsid w:val="00EE400B"/>
    <w:rsid w:val="00EE4325"/>
    <w:rsid w:val="00EE4723"/>
    <w:rsid w:val="00EE4782"/>
    <w:rsid w:val="00EE49AC"/>
    <w:rsid w:val="00EE4D86"/>
    <w:rsid w:val="00EE4EE9"/>
    <w:rsid w:val="00EE5075"/>
    <w:rsid w:val="00EE5077"/>
    <w:rsid w:val="00EE5233"/>
    <w:rsid w:val="00EE56D4"/>
    <w:rsid w:val="00EE5733"/>
    <w:rsid w:val="00EE5909"/>
    <w:rsid w:val="00EE5955"/>
    <w:rsid w:val="00EE5990"/>
    <w:rsid w:val="00EE5BAA"/>
    <w:rsid w:val="00EE5CC7"/>
    <w:rsid w:val="00EE5DBD"/>
    <w:rsid w:val="00EE5DC6"/>
    <w:rsid w:val="00EE5DE5"/>
    <w:rsid w:val="00EE5E04"/>
    <w:rsid w:val="00EE5EE2"/>
    <w:rsid w:val="00EE6256"/>
    <w:rsid w:val="00EE6485"/>
    <w:rsid w:val="00EE6509"/>
    <w:rsid w:val="00EE6774"/>
    <w:rsid w:val="00EE6794"/>
    <w:rsid w:val="00EE6AB4"/>
    <w:rsid w:val="00EE6B27"/>
    <w:rsid w:val="00EE6C2E"/>
    <w:rsid w:val="00EE6C47"/>
    <w:rsid w:val="00EE6C8F"/>
    <w:rsid w:val="00EE6F27"/>
    <w:rsid w:val="00EE6FCA"/>
    <w:rsid w:val="00EE7166"/>
    <w:rsid w:val="00EE738B"/>
    <w:rsid w:val="00EE7520"/>
    <w:rsid w:val="00EE75F5"/>
    <w:rsid w:val="00EE7664"/>
    <w:rsid w:val="00EE76EB"/>
    <w:rsid w:val="00EE773A"/>
    <w:rsid w:val="00EE775C"/>
    <w:rsid w:val="00EE7BF1"/>
    <w:rsid w:val="00EE7E57"/>
    <w:rsid w:val="00EF0097"/>
    <w:rsid w:val="00EF017B"/>
    <w:rsid w:val="00EF0278"/>
    <w:rsid w:val="00EF0308"/>
    <w:rsid w:val="00EF03BC"/>
    <w:rsid w:val="00EF045B"/>
    <w:rsid w:val="00EF05B7"/>
    <w:rsid w:val="00EF070D"/>
    <w:rsid w:val="00EF077B"/>
    <w:rsid w:val="00EF099C"/>
    <w:rsid w:val="00EF0B75"/>
    <w:rsid w:val="00EF0BEB"/>
    <w:rsid w:val="00EF1283"/>
    <w:rsid w:val="00EF1294"/>
    <w:rsid w:val="00EF164C"/>
    <w:rsid w:val="00EF17BD"/>
    <w:rsid w:val="00EF19FD"/>
    <w:rsid w:val="00EF1B50"/>
    <w:rsid w:val="00EF1C1E"/>
    <w:rsid w:val="00EF1C3A"/>
    <w:rsid w:val="00EF1C99"/>
    <w:rsid w:val="00EF1DBC"/>
    <w:rsid w:val="00EF27C8"/>
    <w:rsid w:val="00EF2A87"/>
    <w:rsid w:val="00EF2BB2"/>
    <w:rsid w:val="00EF2BB7"/>
    <w:rsid w:val="00EF2CB9"/>
    <w:rsid w:val="00EF2E4F"/>
    <w:rsid w:val="00EF2FA1"/>
    <w:rsid w:val="00EF330B"/>
    <w:rsid w:val="00EF3954"/>
    <w:rsid w:val="00EF3CF9"/>
    <w:rsid w:val="00EF3F17"/>
    <w:rsid w:val="00EF3F34"/>
    <w:rsid w:val="00EF3F8A"/>
    <w:rsid w:val="00EF415A"/>
    <w:rsid w:val="00EF41C1"/>
    <w:rsid w:val="00EF44C2"/>
    <w:rsid w:val="00EF4968"/>
    <w:rsid w:val="00EF4A2B"/>
    <w:rsid w:val="00EF4C3C"/>
    <w:rsid w:val="00EF4C4E"/>
    <w:rsid w:val="00EF4EF6"/>
    <w:rsid w:val="00EF53F9"/>
    <w:rsid w:val="00EF555D"/>
    <w:rsid w:val="00EF5661"/>
    <w:rsid w:val="00EF577A"/>
    <w:rsid w:val="00EF58B7"/>
    <w:rsid w:val="00EF5C79"/>
    <w:rsid w:val="00EF5CB0"/>
    <w:rsid w:val="00EF5F84"/>
    <w:rsid w:val="00EF602F"/>
    <w:rsid w:val="00EF610B"/>
    <w:rsid w:val="00EF6478"/>
    <w:rsid w:val="00EF64CF"/>
    <w:rsid w:val="00EF66D9"/>
    <w:rsid w:val="00EF6E92"/>
    <w:rsid w:val="00EF7675"/>
    <w:rsid w:val="00EF7883"/>
    <w:rsid w:val="00EF7A22"/>
    <w:rsid w:val="00EF7C44"/>
    <w:rsid w:val="00EF7F12"/>
    <w:rsid w:val="00EF7F6F"/>
    <w:rsid w:val="00F00434"/>
    <w:rsid w:val="00F00665"/>
    <w:rsid w:val="00F006AD"/>
    <w:rsid w:val="00F00715"/>
    <w:rsid w:val="00F00783"/>
    <w:rsid w:val="00F007CF"/>
    <w:rsid w:val="00F0099D"/>
    <w:rsid w:val="00F00B35"/>
    <w:rsid w:val="00F00C69"/>
    <w:rsid w:val="00F00C6F"/>
    <w:rsid w:val="00F00D09"/>
    <w:rsid w:val="00F00DA3"/>
    <w:rsid w:val="00F01185"/>
    <w:rsid w:val="00F011DE"/>
    <w:rsid w:val="00F0137A"/>
    <w:rsid w:val="00F01949"/>
    <w:rsid w:val="00F01BAF"/>
    <w:rsid w:val="00F01CA4"/>
    <w:rsid w:val="00F01D57"/>
    <w:rsid w:val="00F01EEB"/>
    <w:rsid w:val="00F02032"/>
    <w:rsid w:val="00F0219B"/>
    <w:rsid w:val="00F0231C"/>
    <w:rsid w:val="00F02429"/>
    <w:rsid w:val="00F02658"/>
    <w:rsid w:val="00F029CA"/>
    <w:rsid w:val="00F02A9A"/>
    <w:rsid w:val="00F02AF3"/>
    <w:rsid w:val="00F02F71"/>
    <w:rsid w:val="00F032A3"/>
    <w:rsid w:val="00F032C8"/>
    <w:rsid w:val="00F033DD"/>
    <w:rsid w:val="00F0371E"/>
    <w:rsid w:val="00F03795"/>
    <w:rsid w:val="00F03865"/>
    <w:rsid w:val="00F0396B"/>
    <w:rsid w:val="00F03B58"/>
    <w:rsid w:val="00F03BCE"/>
    <w:rsid w:val="00F03E58"/>
    <w:rsid w:val="00F03E7D"/>
    <w:rsid w:val="00F03EF1"/>
    <w:rsid w:val="00F041FC"/>
    <w:rsid w:val="00F04222"/>
    <w:rsid w:val="00F0432C"/>
    <w:rsid w:val="00F0434C"/>
    <w:rsid w:val="00F04459"/>
    <w:rsid w:val="00F04465"/>
    <w:rsid w:val="00F04615"/>
    <w:rsid w:val="00F0477E"/>
    <w:rsid w:val="00F049D2"/>
    <w:rsid w:val="00F049E4"/>
    <w:rsid w:val="00F04B6E"/>
    <w:rsid w:val="00F04BDF"/>
    <w:rsid w:val="00F04E8C"/>
    <w:rsid w:val="00F05002"/>
    <w:rsid w:val="00F0516C"/>
    <w:rsid w:val="00F052D8"/>
    <w:rsid w:val="00F05604"/>
    <w:rsid w:val="00F0568B"/>
    <w:rsid w:val="00F05973"/>
    <w:rsid w:val="00F059BD"/>
    <w:rsid w:val="00F05A39"/>
    <w:rsid w:val="00F05B09"/>
    <w:rsid w:val="00F05BE1"/>
    <w:rsid w:val="00F05BFE"/>
    <w:rsid w:val="00F06415"/>
    <w:rsid w:val="00F064BB"/>
    <w:rsid w:val="00F06627"/>
    <w:rsid w:val="00F067B5"/>
    <w:rsid w:val="00F06813"/>
    <w:rsid w:val="00F06867"/>
    <w:rsid w:val="00F06D96"/>
    <w:rsid w:val="00F07143"/>
    <w:rsid w:val="00F074AA"/>
    <w:rsid w:val="00F0759D"/>
    <w:rsid w:val="00F07619"/>
    <w:rsid w:val="00F0767B"/>
    <w:rsid w:val="00F07ACA"/>
    <w:rsid w:val="00F07B6E"/>
    <w:rsid w:val="00F07E10"/>
    <w:rsid w:val="00F07F91"/>
    <w:rsid w:val="00F10120"/>
    <w:rsid w:val="00F101F5"/>
    <w:rsid w:val="00F1022A"/>
    <w:rsid w:val="00F1064D"/>
    <w:rsid w:val="00F10751"/>
    <w:rsid w:val="00F10978"/>
    <w:rsid w:val="00F109B7"/>
    <w:rsid w:val="00F10FBA"/>
    <w:rsid w:val="00F11004"/>
    <w:rsid w:val="00F11020"/>
    <w:rsid w:val="00F110B5"/>
    <w:rsid w:val="00F11587"/>
    <w:rsid w:val="00F11B1D"/>
    <w:rsid w:val="00F11BE2"/>
    <w:rsid w:val="00F11BE8"/>
    <w:rsid w:val="00F11EC8"/>
    <w:rsid w:val="00F11F29"/>
    <w:rsid w:val="00F11F2A"/>
    <w:rsid w:val="00F120B7"/>
    <w:rsid w:val="00F12267"/>
    <w:rsid w:val="00F123B1"/>
    <w:rsid w:val="00F124B4"/>
    <w:rsid w:val="00F12510"/>
    <w:rsid w:val="00F12753"/>
    <w:rsid w:val="00F1288E"/>
    <w:rsid w:val="00F12A79"/>
    <w:rsid w:val="00F12FA6"/>
    <w:rsid w:val="00F13073"/>
    <w:rsid w:val="00F13169"/>
    <w:rsid w:val="00F133BB"/>
    <w:rsid w:val="00F134F4"/>
    <w:rsid w:val="00F13686"/>
    <w:rsid w:val="00F13A8C"/>
    <w:rsid w:val="00F140DD"/>
    <w:rsid w:val="00F1463F"/>
    <w:rsid w:val="00F14A99"/>
    <w:rsid w:val="00F14AA2"/>
    <w:rsid w:val="00F14B23"/>
    <w:rsid w:val="00F14FF7"/>
    <w:rsid w:val="00F15058"/>
    <w:rsid w:val="00F1508D"/>
    <w:rsid w:val="00F15353"/>
    <w:rsid w:val="00F15578"/>
    <w:rsid w:val="00F1559A"/>
    <w:rsid w:val="00F155D5"/>
    <w:rsid w:val="00F157F9"/>
    <w:rsid w:val="00F1587C"/>
    <w:rsid w:val="00F158E7"/>
    <w:rsid w:val="00F1598C"/>
    <w:rsid w:val="00F159BB"/>
    <w:rsid w:val="00F15D39"/>
    <w:rsid w:val="00F15EDE"/>
    <w:rsid w:val="00F15F44"/>
    <w:rsid w:val="00F16019"/>
    <w:rsid w:val="00F1630C"/>
    <w:rsid w:val="00F16950"/>
    <w:rsid w:val="00F16A56"/>
    <w:rsid w:val="00F16B35"/>
    <w:rsid w:val="00F16EC6"/>
    <w:rsid w:val="00F171C9"/>
    <w:rsid w:val="00F17242"/>
    <w:rsid w:val="00F173E5"/>
    <w:rsid w:val="00F174E5"/>
    <w:rsid w:val="00F1774A"/>
    <w:rsid w:val="00F177C7"/>
    <w:rsid w:val="00F1785D"/>
    <w:rsid w:val="00F17C1F"/>
    <w:rsid w:val="00F17C8F"/>
    <w:rsid w:val="00F17CE0"/>
    <w:rsid w:val="00F2004D"/>
    <w:rsid w:val="00F200C7"/>
    <w:rsid w:val="00F2010A"/>
    <w:rsid w:val="00F20126"/>
    <w:rsid w:val="00F20282"/>
    <w:rsid w:val="00F20472"/>
    <w:rsid w:val="00F204AC"/>
    <w:rsid w:val="00F2056D"/>
    <w:rsid w:val="00F208B4"/>
    <w:rsid w:val="00F20946"/>
    <w:rsid w:val="00F209EF"/>
    <w:rsid w:val="00F20DCC"/>
    <w:rsid w:val="00F213CB"/>
    <w:rsid w:val="00F21684"/>
    <w:rsid w:val="00F21788"/>
    <w:rsid w:val="00F219F3"/>
    <w:rsid w:val="00F21B85"/>
    <w:rsid w:val="00F21D1C"/>
    <w:rsid w:val="00F21F2A"/>
    <w:rsid w:val="00F21F86"/>
    <w:rsid w:val="00F22053"/>
    <w:rsid w:val="00F2206A"/>
    <w:rsid w:val="00F220A1"/>
    <w:rsid w:val="00F220DC"/>
    <w:rsid w:val="00F22295"/>
    <w:rsid w:val="00F226C4"/>
    <w:rsid w:val="00F229C6"/>
    <w:rsid w:val="00F22DBC"/>
    <w:rsid w:val="00F232E2"/>
    <w:rsid w:val="00F233A0"/>
    <w:rsid w:val="00F239DE"/>
    <w:rsid w:val="00F23BBC"/>
    <w:rsid w:val="00F23E51"/>
    <w:rsid w:val="00F23FFE"/>
    <w:rsid w:val="00F24384"/>
    <w:rsid w:val="00F244FB"/>
    <w:rsid w:val="00F2484E"/>
    <w:rsid w:val="00F24BE7"/>
    <w:rsid w:val="00F24BFF"/>
    <w:rsid w:val="00F24E0E"/>
    <w:rsid w:val="00F24E23"/>
    <w:rsid w:val="00F25039"/>
    <w:rsid w:val="00F2506D"/>
    <w:rsid w:val="00F250AD"/>
    <w:rsid w:val="00F2526A"/>
    <w:rsid w:val="00F25369"/>
    <w:rsid w:val="00F254AE"/>
    <w:rsid w:val="00F254E3"/>
    <w:rsid w:val="00F25A19"/>
    <w:rsid w:val="00F25BC5"/>
    <w:rsid w:val="00F25DA6"/>
    <w:rsid w:val="00F25EB7"/>
    <w:rsid w:val="00F25F0E"/>
    <w:rsid w:val="00F25F8E"/>
    <w:rsid w:val="00F260BB"/>
    <w:rsid w:val="00F2653F"/>
    <w:rsid w:val="00F2658C"/>
    <w:rsid w:val="00F269DD"/>
    <w:rsid w:val="00F26A74"/>
    <w:rsid w:val="00F26BB7"/>
    <w:rsid w:val="00F26DCE"/>
    <w:rsid w:val="00F26FFE"/>
    <w:rsid w:val="00F27016"/>
    <w:rsid w:val="00F2705D"/>
    <w:rsid w:val="00F27229"/>
    <w:rsid w:val="00F274C3"/>
    <w:rsid w:val="00F275F8"/>
    <w:rsid w:val="00F277A5"/>
    <w:rsid w:val="00F27868"/>
    <w:rsid w:val="00F278E0"/>
    <w:rsid w:val="00F27BE4"/>
    <w:rsid w:val="00F27D38"/>
    <w:rsid w:val="00F27EE2"/>
    <w:rsid w:val="00F303B4"/>
    <w:rsid w:val="00F30454"/>
    <w:rsid w:val="00F3052A"/>
    <w:rsid w:val="00F30589"/>
    <w:rsid w:val="00F305A1"/>
    <w:rsid w:val="00F3067D"/>
    <w:rsid w:val="00F30A03"/>
    <w:rsid w:val="00F30A61"/>
    <w:rsid w:val="00F30C32"/>
    <w:rsid w:val="00F30DEA"/>
    <w:rsid w:val="00F30EC7"/>
    <w:rsid w:val="00F3114F"/>
    <w:rsid w:val="00F31270"/>
    <w:rsid w:val="00F31569"/>
    <w:rsid w:val="00F31706"/>
    <w:rsid w:val="00F31708"/>
    <w:rsid w:val="00F31D6A"/>
    <w:rsid w:val="00F3209A"/>
    <w:rsid w:val="00F3241B"/>
    <w:rsid w:val="00F32448"/>
    <w:rsid w:val="00F32453"/>
    <w:rsid w:val="00F324B2"/>
    <w:rsid w:val="00F324BA"/>
    <w:rsid w:val="00F325FC"/>
    <w:rsid w:val="00F326B7"/>
    <w:rsid w:val="00F32937"/>
    <w:rsid w:val="00F32A80"/>
    <w:rsid w:val="00F32B0F"/>
    <w:rsid w:val="00F32EF0"/>
    <w:rsid w:val="00F331F7"/>
    <w:rsid w:val="00F33335"/>
    <w:rsid w:val="00F334C9"/>
    <w:rsid w:val="00F3352E"/>
    <w:rsid w:val="00F3364A"/>
    <w:rsid w:val="00F33827"/>
    <w:rsid w:val="00F338E9"/>
    <w:rsid w:val="00F33A96"/>
    <w:rsid w:val="00F33DF0"/>
    <w:rsid w:val="00F33E4C"/>
    <w:rsid w:val="00F33E80"/>
    <w:rsid w:val="00F34302"/>
    <w:rsid w:val="00F3440E"/>
    <w:rsid w:val="00F34521"/>
    <w:rsid w:val="00F34BB9"/>
    <w:rsid w:val="00F34CF6"/>
    <w:rsid w:val="00F35061"/>
    <w:rsid w:val="00F350CC"/>
    <w:rsid w:val="00F355E0"/>
    <w:rsid w:val="00F357AB"/>
    <w:rsid w:val="00F359FA"/>
    <w:rsid w:val="00F35C96"/>
    <w:rsid w:val="00F36073"/>
    <w:rsid w:val="00F360AB"/>
    <w:rsid w:val="00F36201"/>
    <w:rsid w:val="00F36285"/>
    <w:rsid w:val="00F3643A"/>
    <w:rsid w:val="00F365AE"/>
    <w:rsid w:val="00F365DF"/>
    <w:rsid w:val="00F366B4"/>
    <w:rsid w:val="00F36A68"/>
    <w:rsid w:val="00F36A9B"/>
    <w:rsid w:val="00F36AC0"/>
    <w:rsid w:val="00F36AF5"/>
    <w:rsid w:val="00F36D61"/>
    <w:rsid w:val="00F36F88"/>
    <w:rsid w:val="00F36FD6"/>
    <w:rsid w:val="00F37000"/>
    <w:rsid w:val="00F37124"/>
    <w:rsid w:val="00F371D9"/>
    <w:rsid w:val="00F371EB"/>
    <w:rsid w:val="00F37252"/>
    <w:rsid w:val="00F372CB"/>
    <w:rsid w:val="00F37799"/>
    <w:rsid w:val="00F379E7"/>
    <w:rsid w:val="00F37E58"/>
    <w:rsid w:val="00F40128"/>
    <w:rsid w:val="00F40148"/>
    <w:rsid w:val="00F4018E"/>
    <w:rsid w:val="00F40244"/>
    <w:rsid w:val="00F4063B"/>
    <w:rsid w:val="00F40764"/>
    <w:rsid w:val="00F40B8B"/>
    <w:rsid w:val="00F40BC8"/>
    <w:rsid w:val="00F40BF4"/>
    <w:rsid w:val="00F40C93"/>
    <w:rsid w:val="00F40EA9"/>
    <w:rsid w:val="00F40EBE"/>
    <w:rsid w:val="00F41027"/>
    <w:rsid w:val="00F411A9"/>
    <w:rsid w:val="00F411D3"/>
    <w:rsid w:val="00F412A1"/>
    <w:rsid w:val="00F4149E"/>
    <w:rsid w:val="00F4157A"/>
    <w:rsid w:val="00F4159F"/>
    <w:rsid w:val="00F41BA1"/>
    <w:rsid w:val="00F41C75"/>
    <w:rsid w:val="00F41E48"/>
    <w:rsid w:val="00F41F90"/>
    <w:rsid w:val="00F4211A"/>
    <w:rsid w:val="00F423B3"/>
    <w:rsid w:val="00F42661"/>
    <w:rsid w:val="00F42687"/>
    <w:rsid w:val="00F4270A"/>
    <w:rsid w:val="00F42712"/>
    <w:rsid w:val="00F4272D"/>
    <w:rsid w:val="00F42A5D"/>
    <w:rsid w:val="00F42B0B"/>
    <w:rsid w:val="00F42BB9"/>
    <w:rsid w:val="00F42C0F"/>
    <w:rsid w:val="00F42D2A"/>
    <w:rsid w:val="00F42F0B"/>
    <w:rsid w:val="00F42F9D"/>
    <w:rsid w:val="00F432BD"/>
    <w:rsid w:val="00F438AB"/>
    <w:rsid w:val="00F43A31"/>
    <w:rsid w:val="00F43A66"/>
    <w:rsid w:val="00F43AEF"/>
    <w:rsid w:val="00F43C07"/>
    <w:rsid w:val="00F43FE6"/>
    <w:rsid w:val="00F440BF"/>
    <w:rsid w:val="00F44214"/>
    <w:rsid w:val="00F44ADE"/>
    <w:rsid w:val="00F44E0A"/>
    <w:rsid w:val="00F44E48"/>
    <w:rsid w:val="00F44F1D"/>
    <w:rsid w:val="00F44F53"/>
    <w:rsid w:val="00F4505D"/>
    <w:rsid w:val="00F451E5"/>
    <w:rsid w:val="00F4565D"/>
    <w:rsid w:val="00F45879"/>
    <w:rsid w:val="00F459AB"/>
    <w:rsid w:val="00F459B1"/>
    <w:rsid w:val="00F459C7"/>
    <w:rsid w:val="00F45C9D"/>
    <w:rsid w:val="00F45CB0"/>
    <w:rsid w:val="00F45F01"/>
    <w:rsid w:val="00F45F82"/>
    <w:rsid w:val="00F46217"/>
    <w:rsid w:val="00F4637F"/>
    <w:rsid w:val="00F46404"/>
    <w:rsid w:val="00F46435"/>
    <w:rsid w:val="00F46532"/>
    <w:rsid w:val="00F465D2"/>
    <w:rsid w:val="00F46645"/>
    <w:rsid w:val="00F466B3"/>
    <w:rsid w:val="00F466B5"/>
    <w:rsid w:val="00F469A9"/>
    <w:rsid w:val="00F46A3B"/>
    <w:rsid w:val="00F46DFD"/>
    <w:rsid w:val="00F4731C"/>
    <w:rsid w:val="00F4752F"/>
    <w:rsid w:val="00F47708"/>
    <w:rsid w:val="00F477D2"/>
    <w:rsid w:val="00F478C7"/>
    <w:rsid w:val="00F478D0"/>
    <w:rsid w:val="00F47B01"/>
    <w:rsid w:val="00F47ECF"/>
    <w:rsid w:val="00F5009D"/>
    <w:rsid w:val="00F50122"/>
    <w:rsid w:val="00F502CB"/>
    <w:rsid w:val="00F50401"/>
    <w:rsid w:val="00F50424"/>
    <w:rsid w:val="00F50466"/>
    <w:rsid w:val="00F50495"/>
    <w:rsid w:val="00F506F6"/>
    <w:rsid w:val="00F50827"/>
    <w:rsid w:val="00F508CE"/>
    <w:rsid w:val="00F50A1D"/>
    <w:rsid w:val="00F50D50"/>
    <w:rsid w:val="00F50F60"/>
    <w:rsid w:val="00F51159"/>
    <w:rsid w:val="00F51295"/>
    <w:rsid w:val="00F512B9"/>
    <w:rsid w:val="00F51460"/>
    <w:rsid w:val="00F51467"/>
    <w:rsid w:val="00F51572"/>
    <w:rsid w:val="00F519BD"/>
    <w:rsid w:val="00F51B0A"/>
    <w:rsid w:val="00F51B6B"/>
    <w:rsid w:val="00F51C32"/>
    <w:rsid w:val="00F51C5D"/>
    <w:rsid w:val="00F51F90"/>
    <w:rsid w:val="00F5212F"/>
    <w:rsid w:val="00F52223"/>
    <w:rsid w:val="00F523DF"/>
    <w:rsid w:val="00F52850"/>
    <w:rsid w:val="00F529A8"/>
    <w:rsid w:val="00F52B9A"/>
    <w:rsid w:val="00F52BD7"/>
    <w:rsid w:val="00F52C2C"/>
    <w:rsid w:val="00F52CF7"/>
    <w:rsid w:val="00F52D8D"/>
    <w:rsid w:val="00F52EA0"/>
    <w:rsid w:val="00F530B9"/>
    <w:rsid w:val="00F53121"/>
    <w:rsid w:val="00F53128"/>
    <w:rsid w:val="00F532A0"/>
    <w:rsid w:val="00F53488"/>
    <w:rsid w:val="00F53585"/>
    <w:rsid w:val="00F53638"/>
    <w:rsid w:val="00F53872"/>
    <w:rsid w:val="00F538A3"/>
    <w:rsid w:val="00F538A9"/>
    <w:rsid w:val="00F538ED"/>
    <w:rsid w:val="00F53C2E"/>
    <w:rsid w:val="00F53CA2"/>
    <w:rsid w:val="00F53D44"/>
    <w:rsid w:val="00F54144"/>
    <w:rsid w:val="00F54269"/>
    <w:rsid w:val="00F5440F"/>
    <w:rsid w:val="00F5443B"/>
    <w:rsid w:val="00F54795"/>
    <w:rsid w:val="00F54964"/>
    <w:rsid w:val="00F54B9D"/>
    <w:rsid w:val="00F54CCC"/>
    <w:rsid w:val="00F54D9F"/>
    <w:rsid w:val="00F54DC1"/>
    <w:rsid w:val="00F55415"/>
    <w:rsid w:val="00F555E1"/>
    <w:rsid w:val="00F557DD"/>
    <w:rsid w:val="00F55856"/>
    <w:rsid w:val="00F558B3"/>
    <w:rsid w:val="00F55A41"/>
    <w:rsid w:val="00F55D7F"/>
    <w:rsid w:val="00F560E2"/>
    <w:rsid w:val="00F56224"/>
    <w:rsid w:val="00F56306"/>
    <w:rsid w:val="00F56323"/>
    <w:rsid w:val="00F56348"/>
    <w:rsid w:val="00F56608"/>
    <w:rsid w:val="00F569E2"/>
    <w:rsid w:val="00F56A5A"/>
    <w:rsid w:val="00F56C3E"/>
    <w:rsid w:val="00F56E72"/>
    <w:rsid w:val="00F57041"/>
    <w:rsid w:val="00F5705C"/>
    <w:rsid w:val="00F572B1"/>
    <w:rsid w:val="00F572D4"/>
    <w:rsid w:val="00F57451"/>
    <w:rsid w:val="00F5769D"/>
    <w:rsid w:val="00F57741"/>
    <w:rsid w:val="00F57761"/>
    <w:rsid w:val="00F57B2B"/>
    <w:rsid w:val="00F57C02"/>
    <w:rsid w:val="00F57D29"/>
    <w:rsid w:val="00F57DA8"/>
    <w:rsid w:val="00F57EFA"/>
    <w:rsid w:val="00F600C2"/>
    <w:rsid w:val="00F601B3"/>
    <w:rsid w:val="00F605D3"/>
    <w:rsid w:val="00F6092B"/>
    <w:rsid w:val="00F60AEC"/>
    <w:rsid w:val="00F6159B"/>
    <w:rsid w:val="00F617BC"/>
    <w:rsid w:val="00F617E7"/>
    <w:rsid w:val="00F619EC"/>
    <w:rsid w:val="00F61B86"/>
    <w:rsid w:val="00F61F5E"/>
    <w:rsid w:val="00F621C1"/>
    <w:rsid w:val="00F621CB"/>
    <w:rsid w:val="00F6229A"/>
    <w:rsid w:val="00F6230F"/>
    <w:rsid w:val="00F62567"/>
    <w:rsid w:val="00F62776"/>
    <w:rsid w:val="00F6288D"/>
    <w:rsid w:val="00F62A4A"/>
    <w:rsid w:val="00F62B14"/>
    <w:rsid w:val="00F62BAA"/>
    <w:rsid w:val="00F62E9D"/>
    <w:rsid w:val="00F62FF6"/>
    <w:rsid w:val="00F630DD"/>
    <w:rsid w:val="00F63328"/>
    <w:rsid w:val="00F635FD"/>
    <w:rsid w:val="00F63671"/>
    <w:rsid w:val="00F6385B"/>
    <w:rsid w:val="00F6397E"/>
    <w:rsid w:val="00F63B2F"/>
    <w:rsid w:val="00F63BBB"/>
    <w:rsid w:val="00F63CF6"/>
    <w:rsid w:val="00F64093"/>
    <w:rsid w:val="00F64157"/>
    <w:rsid w:val="00F64470"/>
    <w:rsid w:val="00F64527"/>
    <w:rsid w:val="00F64531"/>
    <w:rsid w:val="00F64577"/>
    <w:rsid w:val="00F646FF"/>
    <w:rsid w:val="00F64768"/>
    <w:rsid w:val="00F649E5"/>
    <w:rsid w:val="00F64A48"/>
    <w:rsid w:val="00F64C21"/>
    <w:rsid w:val="00F64EB2"/>
    <w:rsid w:val="00F65248"/>
    <w:rsid w:val="00F65566"/>
    <w:rsid w:val="00F6581C"/>
    <w:rsid w:val="00F6588C"/>
    <w:rsid w:val="00F65A97"/>
    <w:rsid w:val="00F65C9C"/>
    <w:rsid w:val="00F65CE2"/>
    <w:rsid w:val="00F65E59"/>
    <w:rsid w:val="00F65EA5"/>
    <w:rsid w:val="00F6601C"/>
    <w:rsid w:val="00F664F7"/>
    <w:rsid w:val="00F66603"/>
    <w:rsid w:val="00F669A6"/>
    <w:rsid w:val="00F66AC2"/>
    <w:rsid w:val="00F66AE3"/>
    <w:rsid w:val="00F66BE8"/>
    <w:rsid w:val="00F66C72"/>
    <w:rsid w:val="00F67141"/>
    <w:rsid w:val="00F67B35"/>
    <w:rsid w:val="00F67CAC"/>
    <w:rsid w:val="00F67E93"/>
    <w:rsid w:val="00F67FBE"/>
    <w:rsid w:val="00F7032E"/>
    <w:rsid w:val="00F703E5"/>
    <w:rsid w:val="00F70939"/>
    <w:rsid w:val="00F70971"/>
    <w:rsid w:val="00F70C50"/>
    <w:rsid w:val="00F70F5F"/>
    <w:rsid w:val="00F711BF"/>
    <w:rsid w:val="00F71217"/>
    <w:rsid w:val="00F71595"/>
    <w:rsid w:val="00F716FF"/>
    <w:rsid w:val="00F71832"/>
    <w:rsid w:val="00F71A38"/>
    <w:rsid w:val="00F71A60"/>
    <w:rsid w:val="00F71B22"/>
    <w:rsid w:val="00F71B7D"/>
    <w:rsid w:val="00F71CB8"/>
    <w:rsid w:val="00F71FF9"/>
    <w:rsid w:val="00F72016"/>
    <w:rsid w:val="00F7258C"/>
    <w:rsid w:val="00F725D1"/>
    <w:rsid w:val="00F72861"/>
    <w:rsid w:val="00F729BA"/>
    <w:rsid w:val="00F72DBD"/>
    <w:rsid w:val="00F72F4A"/>
    <w:rsid w:val="00F73398"/>
    <w:rsid w:val="00F73617"/>
    <w:rsid w:val="00F73665"/>
    <w:rsid w:val="00F7370D"/>
    <w:rsid w:val="00F737BA"/>
    <w:rsid w:val="00F7389E"/>
    <w:rsid w:val="00F73B99"/>
    <w:rsid w:val="00F73C5A"/>
    <w:rsid w:val="00F73D3F"/>
    <w:rsid w:val="00F73DE8"/>
    <w:rsid w:val="00F73E0B"/>
    <w:rsid w:val="00F73F42"/>
    <w:rsid w:val="00F73F8D"/>
    <w:rsid w:val="00F74042"/>
    <w:rsid w:val="00F740FD"/>
    <w:rsid w:val="00F741A6"/>
    <w:rsid w:val="00F7431B"/>
    <w:rsid w:val="00F74458"/>
    <w:rsid w:val="00F74902"/>
    <w:rsid w:val="00F749ED"/>
    <w:rsid w:val="00F74AE0"/>
    <w:rsid w:val="00F7511A"/>
    <w:rsid w:val="00F752AB"/>
    <w:rsid w:val="00F75549"/>
    <w:rsid w:val="00F757F4"/>
    <w:rsid w:val="00F757FD"/>
    <w:rsid w:val="00F75A43"/>
    <w:rsid w:val="00F75BA0"/>
    <w:rsid w:val="00F75CEF"/>
    <w:rsid w:val="00F75FC5"/>
    <w:rsid w:val="00F76013"/>
    <w:rsid w:val="00F760DD"/>
    <w:rsid w:val="00F7613B"/>
    <w:rsid w:val="00F761F9"/>
    <w:rsid w:val="00F76270"/>
    <w:rsid w:val="00F764D0"/>
    <w:rsid w:val="00F76540"/>
    <w:rsid w:val="00F76BF9"/>
    <w:rsid w:val="00F76C1F"/>
    <w:rsid w:val="00F76C49"/>
    <w:rsid w:val="00F76FF6"/>
    <w:rsid w:val="00F772D0"/>
    <w:rsid w:val="00F7753C"/>
    <w:rsid w:val="00F775F0"/>
    <w:rsid w:val="00F77813"/>
    <w:rsid w:val="00F77827"/>
    <w:rsid w:val="00F7799A"/>
    <w:rsid w:val="00F77E41"/>
    <w:rsid w:val="00F800CA"/>
    <w:rsid w:val="00F802AA"/>
    <w:rsid w:val="00F802CB"/>
    <w:rsid w:val="00F8037B"/>
    <w:rsid w:val="00F80523"/>
    <w:rsid w:val="00F807BB"/>
    <w:rsid w:val="00F809E9"/>
    <w:rsid w:val="00F80A4A"/>
    <w:rsid w:val="00F80D38"/>
    <w:rsid w:val="00F80D82"/>
    <w:rsid w:val="00F81003"/>
    <w:rsid w:val="00F81278"/>
    <w:rsid w:val="00F812AF"/>
    <w:rsid w:val="00F81379"/>
    <w:rsid w:val="00F81535"/>
    <w:rsid w:val="00F815B9"/>
    <w:rsid w:val="00F8164A"/>
    <w:rsid w:val="00F8164B"/>
    <w:rsid w:val="00F81971"/>
    <w:rsid w:val="00F81BF5"/>
    <w:rsid w:val="00F81D83"/>
    <w:rsid w:val="00F82140"/>
    <w:rsid w:val="00F8215D"/>
    <w:rsid w:val="00F824F1"/>
    <w:rsid w:val="00F8296A"/>
    <w:rsid w:val="00F82A98"/>
    <w:rsid w:val="00F82B2A"/>
    <w:rsid w:val="00F82DA1"/>
    <w:rsid w:val="00F82EA8"/>
    <w:rsid w:val="00F82FFE"/>
    <w:rsid w:val="00F831F1"/>
    <w:rsid w:val="00F83290"/>
    <w:rsid w:val="00F8343B"/>
    <w:rsid w:val="00F8383F"/>
    <w:rsid w:val="00F83AAB"/>
    <w:rsid w:val="00F83AD2"/>
    <w:rsid w:val="00F83BCB"/>
    <w:rsid w:val="00F83D72"/>
    <w:rsid w:val="00F83DC1"/>
    <w:rsid w:val="00F840DA"/>
    <w:rsid w:val="00F841DC"/>
    <w:rsid w:val="00F8444C"/>
    <w:rsid w:val="00F8453B"/>
    <w:rsid w:val="00F84826"/>
    <w:rsid w:val="00F8491B"/>
    <w:rsid w:val="00F852FD"/>
    <w:rsid w:val="00F8537F"/>
    <w:rsid w:val="00F85383"/>
    <w:rsid w:val="00F85412"/>
    <w:rsid w:val="00F85523"/>
    <w:rsid w:val="00F855C8"/>
    <w:rsid w:val="00F858F0"/>
    <w:rsid w:val="00F85ACE"/>
    <w:rsid w:val="00F85B5B"/>
    <w:rsid w:val="00F85B7F"/>
    <w:rsid w:val="00F85C2A"/>
    <w:rsid w:val="00F85ED4"/>
    <w:rsid w:val="00F85EF6"/>
    <w:rsid w:val="00F860DD"/>
    <w:rsid w:val="00F86285"/>
    <w:rsid w:val="00F86862"/>
    <w:rsid w:val="00F868A8"/>
    <w:rsid w:val="00F86A4C"/>
    <w:rsid w:val="00F86AAE"/>
    <w:rsid w:val="00F86B31"/>
    <w:rsid w:val="00F86D2C"/>
    <w:rsid w:val="00F87377"/>
    <w:rsid w:val="00F8753C"/>
    <w:rsid w:val="00F878EB"/>
    <w:rsid w:val="00F87994"/>
    <w:rsid w:val="00F87BAA"/>
    <w:rsid w:val="00F87D37"/>
    <w:rsid w:val="00F87E31"/>
    <w:rsid w:val="00F900E9"/>
    <w:rsid w:val="00F902D5"/>
    <w:rsid w:val="00F906C9"/>
    <w:rsid w:val="00F90871"/>
    <w:rsid w:val="00F909FC"/>
    <w:rsid w:val="00F90B2B"/>
    <w:rsid w:val="00F90DAA"/>
    <w:rsid w:val="00F90EEF"/>
    <w:rsid w:val="00F90F49"/>
    <w:rsid w:val="00F90F5E"/>
    <w:rsid w:val="00F90FC7"/>
    <w:rsid w:val="00F91303"/>
    <w:rsid w:val="00F916EE"/>
    <w:rsid w:val="00F91863"/>
    <w:rsid w:val="00F9199C"/>
    <w:rsid w:val="00F91A2D"/>
    <w:rsid w:val="00F91B43"/>
    <w:rsid w:val="00F9200B"/>
    <w:rsid w:val="00F9239C"/>
    <w:rsid w:val="00F926FA"/>
    <w:rsid w:val="00F92A08"/>
    <w:rsid w:val="00F92AEC"/>
    <w:rsid w:val="00F92B0E"/>
    <w:rsid w:val="00F92D65"/>
    <w:rsid w:val="00F92D86"/>
    <w:rsid w:val="00F92F5E"/>
    <w:rsid w:val="00F9319A"/>
    <w:rsid w:val="00F93331"/>
    <w:rsid w:val="00F93355"/>
    <w:rsid w:val="00F934AA"/>
    <w:rsid w:val="00F93503"/>
    <w:rsid w:val="00F9363B"/>
    <w:rsid w:val="00F93662"/>
    <w:rsid w:val="00F93A7C"/>
    <w:rsid w:val="00F93E70"/>
    <w:rsid w:val="00F93FE6"/>
    <w:rsid w:val="00F94217"/>
    <w:rsid w:val="00F94355"/>
    <w:rsid w:val="00F943E8"/>
    <w:rsid w:val="00F945B4"/>
    <w:rsid w:val="00F9477B"/>
    <w:rsid w:val="00F947E9"/>
    <w:rsid w:val="00F94904"/>
    <w:rsid w:val="00F94958"/>
    <w:rsid w:val="00F949F3"/>
    <w:rsid w:val="00F94A41"/>
    <w:rsid w:val="00F94AC7"/>
    <w:rsid w:val="00F94C15"/>
    <w:rsid w:val="00F94CA5"/>
    <w:rsid w:val="00F94F71"/>
    <w:rsid w:val="00F94F85"/>
    <w:rsid w:val="00F95050"/>
    <w:rsid w:val="00F95090"/>
    <w:rsid w:val="00F95095"/>
    <w:rsid w:val="00F953FD"/>
    <w:rsid w:val="00F955A6"/>
    <w:rsid w:val="00F9560D"/>
    <w:rsid w:val="00F956A1"/>
    <w:rsid w:val="00F95847"/>
    <w:rsid w:val="00F958AA"/>
    <w:rsid w:val="00F958E0"/>
    <w:rsid w:val="00F959A6"/>
    <w:rsid w:val="00F95A80"/>
    <w:rsid w:val="00F95C9D"/>
    <w:rsid w:val="00F95FFD"/>
    <w:rsid w:val="00F96076"/>
    <w:rsid w:val="00F960A8"/>
    <w:rsid w:val="00F96143"/>
    <w:rsid w:val="00F9615A"/>
    <w:rsid w:val="00F9617B"/>
    <w:rsid w:val="00F965A9"/>
    <w:rsid w:val="00F96BE2"/>
    <w:rsid w:val="00F96CF8"/>
    <w:rsid w:val="00F9713C"/>
    <w:rsid w:val="00F9741A"/>
    <w:rsid w:val="00F9741E"/>
    <w:rsid w:val="00F97580"/>
    <w:rsid w:val="00F9766B"/>
    <w:rsid w:val="00F976D8"/>
    <w:rsid w:val="00F97771"/>
    <w:rsid w:val="00F97793"/>
    <w:rsid w:val="00F9790D"/>
    <w:rsid w:val="00F979DF"/>
    <w:rsid w:val="00F97A29"/>
    <w:rsid w:val="00F97E64"/>
    <w:rsid w:val="00F97FE8"/>
    <w:rsid w:val="00FA0750"/>
    <w:rsid w:val="00FA0CE7"/>
    <w:rsid w:val="00FA0CFB"/>
    <w:rsid w:val="00FA0F39"/>
    <w:rsid w:val="00FA1020"/>
    <w:rsid w:val="00FA1051"/>
    <w:rsid w:val="00FA131B"/>
    <w:rsid w:val="00FA1354"/>
    <w:rsid w:val="00FA1365"/>
    <w:rsid w:val="00FA1679"/>
    <w:rsid w:val="00FA1C1B"/>
    <w:rsid w:val="00FA1D95"/>
    <w:rsid w:val="00FA2049"/>
    <w:rsid w:val="00FA208D"/>
    <w:rsid w:val="00FA21EA"/>
    <w:rsid w:val="00FA2512"/>
    <w:rsid w:val="00FA30E5"/>
    <w:rsid w:val="00FA343C"/>
    <w:rsid w:val="00FA343D"/>
    <w:rsid w:val="00FA3747"/>
    <w:rsid w:val="00FA3C40"/>
    <w:rsid w:val="00FA3EA6"/>
    <w:rsid w:val="00FA3FA4"/>
    <w:rsid w:val="00FA41E6"/>
    <w:rsid w:val="00FA420C"/>
    <w:rsid w:val="00FA426F"/>
    <w:rsid w:val="00FA42A2"/>
    <w:rsid w:val="00FA449D"/>
    <w:rsid w:val="00FA44EF"/>
    <w:rsid w:val="00FA4622"/>
    <w:rsid w:val="00FA4635"/>
    <w:rsid w:val="00FA4852"/>
    <w:rsid w:val="00FA4956"/>
    <w:rsid w:val="00FA49E4"/>
    <w:rsid w:val="00FA4BC9"/>
    <w:rsid w:val="00FA4C52"/>
    <w:rsid w:val="00FA4F21"/>
    <w:rsid w:val="00FA5416"/>
    <w:rsid w:val="00FA557E"/>
    <w:rsid w:val="00FA568E"/>
    <w:rsid w:val="00FA573B"/>
    <w:rsid w:val="00FA5D59"/>
    <w:rsid w:val="00FA5E74"/>
    <w:rsid w:val="00FA5FF9"/>
    <w:rsid w:val="00FA6036"/>
    <w:rsid w:val="00FA630D"/>
    <w:rsid w:val="00FA63B8"/>
    <w:rsid w:val="00FA641F"/>
    <w:rsid w:val="00FA64AA"/>
    <w:rsid w:val="00FA689E"/>
    <w:rsid w:val="00FA6DB5"/>
    <w:rsid w:val="00FA6DFF"/>
    <w:rsid w:val="00FA70CC"/>
    <w:rsid w:val="00FA71A8"/>
    <w:rsid w:val="00FA73EA"/>
    <w:rsid w:val="00FA74C7"/>
    <w:rsid w:val="00FA76D9"/>
    <w:rsid w:val="00FA76F3"/>
    <w:rsid w:val="00FA79DA"/>
    <w:rsid w:val="00FA7A72"/>
    <w:rsid w:val="00FA7B52"/>
    <w:rsid w:val="00FA7D14"/>
    <w:rsid w:val="00FA7D36"/>
    <w:rsid w:val="00FA7EC2"/>
    <w:rsid w:val="00FB0185"/>
    <w:rsid w:val="00FB0A00"/>
    <w:rsid w:val="00FB0A2C"/>
    <w:rsid w:val="00FB0A7E"/>
    <w:rsid w:val="00FB0E18"/>
    <w:rsid w:val="00FB0EC3"/>
    <w:rsid w:val="00FB1323"/>
    <w:rsid w:val="00FB1619"/>
    <w:rsid w:val="00FB1750"/>
    <w:rsid w:val="00FB1813"/>
    <w:rsid w:val="00FB1835"/>
    <w:rsid w:val="00FB192E"/>
    <w:rsid w:val="00FB1B24"/>
    <w:rsid w:val="00FB1BEA"/>
    <w:rsid w:val="00FB1F81"/>
    <w:rsid w:val="00FB1FAE"/>
    <w:rsid w:val="00FB20D6"/>
    <w:rsid w:val="00FB2144"/>
    <w:rsid w:val="00FB2759"/>
    <w:rsid w:val="00FB28F5"/>
    <w:rsid w:val="00FB2CB7"/>
    <w:rsid w:val="00FB2CE6"/>
    <w:rsid w:val="00FB2D43"/>
    <w:rsid w:val="00FB2D7C"/>
    <w:rsid w:val="00FB2E27"/>
    <w:rsid w:val="00FB2F7A"/>
    <w:rsid w:val="00FB2F8B"/>
    <w:rsid w:val="00FB37EE"/>
    <w:rsid w:val="00FB3BD0"/>
    <w:rsid w:val="00FB3DA8"/>
    <w:rsid w:val="00FB437E"/>
    <w:rsid w:val="00FB44AA"/>
    <w:rsid w:val="00FB45F3"/>
    <w:rsid w:val="00FB4631"/>
    <w:rsid w:val="00FB464B"/>
    <w:rsid w:val="00FB474F"/>
    <w:rsid w:val="00FB48DC"/>
    <w:rsid w:val="00FB493C"/>
    <w:rsid w:val="00FB49DE"/>
    <w:rsid w:val="00FB4C8A"/>
    <w:rsid w:val="00FB4CEC"/>
    <w:rsid w:val="00FB4F10"/>
    <w:rsid w:val="00FB53E9"/>
    <w:rsid w:val="00FB5B25"/>
    <w:rsid w:val="00FB5B5D"/>
    <w:rsid w:val="00FB5C0E"/>
    <w:rsid w:val="00FB5D70"/>
    <w:rsid w:val="00FB5FE8"/>
    <w:rsid w:val="00FB6049"/>
    <w:rsid w:val="00FB6389"/>
    <w:rsid w:val="00FB643D"/>
    <w:rsid w:val="00FB6602"/>
    <w:rsid w:val="00FB66D7"/>
    <w:rsid w:val="00FB67F8"/>
    <w:rsid w:val="00FB6AFF"/>
    <w:rsid w:val="00FB6D99"/>
    <w:rsid w:val="00FB6DCA"/>
    <w:rsid w:val="00FB6DDD"/>
    <w:rsid w:val="00FB6E17"/>
    <w:rsid w:val="00FB7191"/>
    <w:rsid w:val="00FB7316"/>
    <w:rsid w:val="00FB74CC"/>
    <w:rsid w:val="00FB78D0"/>
    <w:rsid w:val="00FB79A5"/>
    <w:rsid w:val="00FB7A2C"/>
    <w:rsid w:val="00FB7DCD"/>
    <w:rsid w:val="00FB7E8A"/>
    <w:rsid w:val="00FC0145"/>
    <w:rsid w:val="00FC019B"/>
    <w:rsid w:val="00FC01FC"/>
    <w:rsid w:val="00FC0310"/>
    <w:rsid w:val="00FC04CF"/>
    <w:rsid w:val="00FC04D4"/>
    <w:rsid w:val="00FC0A15"/>
    <w:rsid w:val="00FC0D3F"/>
    <w:rsid w:val="00FC110E"/>
    <w:rsid w:val="00FC1440"/>
    <w:rsid w:val="00FC1688"/>
    <w:rsid w:val="00FC18B7"/>
    <w:rsid w:val="00FC18F6"/>
    <w:rsid w:val="00FC1946"/>
    <w:rsid w:val="00FC1ADD"/>
    <w:rsid w:val="00FC1C4E"/>
    <w:rsid w:val="00FC1C5F"/>
    <w:rsid w:val="00FC1D7F"/>
    <w:rsid w:val="00FC1ECF"/>
    <w:rsid w:val="00FC1EE1"/>
    <w:rsid w:val="00FC2069"/>
    <w:rsid w:val="00FC2282"/>
    <w:rsid w:val="00FC22FF"/>
    <w:rsid w:val="00FC240B"/>
    <w:rsid w:val="00FC26D1"/>
    <w:rsid w:val="00FC2BDE"/>
    <w:rsid w:val="00FC2C8F"/>
    <w:rsid w:val="00FC2D76"/>
    <w:rsid w:val="00FC2DD7"/>
    <w:rsid w:val="00FC2F15"/>
    <w:rsid w:val="00FC3101"/>
    <w:rsid w:val="00FC3709"/>
    <w:rsid w:val="00FC3743"/>
    <w:rsid w:val="00FC38BA"/>
    <w:rsid w:val="00FC3A54"/>
    <w:rsid w:val="00FC3BA8"/>
    <w:rsid w:val="00FC3BC3"/>
    <w:rsid w:val="00FC3FB5"/>
    <w:rsid w:val="00FC41FF"/>
    <w:rsid w:val="00FC44A2"/>
    <w:rsid w:val="00FC47B3"/>
    <w:rsid w:val="00FC495C"/>
    <w:rsid w:val="00FC4A80"/>
    <w:rsid w:val="00FC4AB6"/>
    <w:rsid w:val="00FC4C8D"/>
    <w:rsid w:val="00FC4D16"/>
    <w:rsid w:val="00FC4EA7"/>
    <w:rsid w:val="00FC53F9"/>
    <w:rsid w:val="00FC5717"/>
    <w:rsid w:val="00FC5827"/>
    <w:rsid w:val="00FC58A7"/>
    <w:rsid w:val="00FC593F"/>
    <w:rsid w:val="00FC5A67"/>
    <w:rsid w:val="00FC5B4B"/>
    <w:rsid w:val="00FC5D2E"/>
    <w:rsid w:val="00FC5D8F"/>
    <w:rsid w:val="00FC5E27"/>
    <w:rsid w:val="00FC5EAA"/>
    <w:rsid w:val="00FC6283"/>
    <w:rsid w:val="00FC640F"/>
    <w:rsid w:val="00FC64AB"/>
    <w:rsid w:val="00FC66B2"/>
    <w:rsid w:val="00FC67D4"/>
    <w:rsid w:val="00FC68E5"/>
    <w:rsid w:val="00FC6AE6"/>
    <w:rsid w:val="00FC6B56"/>
    <w:rsid w:val="00FC6C5C"/>
    <w:rsid w:val="00FC6CDA"/>
    <w:rsid w:val="00FC6F26"/>
    <w:rsid w:val="00FC70B1"/>
    <w:rsid w:val="00FC711D"/>
    <w:rsid w:val="00FC7293"/>
    <w:rsid w:val="00FC72A9"/>
    <w:rsid w:val="00FC73E5"/>
    <w:rsid w:val="00FC74D5"/>
    <w:rsid w:val="00FC7617"/>
    <w:rsid w:val="00FC7848"/>
    <w:rsid w:val="00FC7B11"/>
    <w:rsid w:val="00FC7C7D"/>
    <w:rsid w:val="00FC7EB2"/>
    <w:rsid w:val="00FD0064"/>
    <w:rsid w:val="00FD048C"/>
    <w:rsid w:val="00FD0825"/>
    <w:rsid w:val="00FD0DC6"/>
    <w:rsid w:val="00FD0E41"/>
    <w:rsid w:val="00FD0F33"/>
    <w:rsid w:val="00FD0F4A"/>
    <w:rsid w:val="00FD0FFD"/>
    <w:rsid w:val="00FD1146"/>
    <w:rsid w:val="00FD1434"/>
    <w:rsid w:val="00FD1511"/>
    <w:rsid w:val="00FD1680"/>
    <w:rsid w:val="00FD16C7"/>
    <w:rsid w:val="00FD1760"/>
    <w:rsid w:val="00FD2399"/>
    <w:rsid w:val="00FD2462"/>
    <w:rsid w:val="00FD2567"/>
    <w:rsid w:val="00FD26E8"/>
    <w:rsid w:val="00FD273B"/>
    <w:rsid w:val="00FD2809"/>
    <w:rsid w:val="00FD2CC6"/>
    <w:rsid w:val="00FD2DBB"/>
    <w:rsid w:val="00FD2E6C"/>
    <w:rsid w:val="00FD3298"/>
    <w:rsid w:val="00FD37E1"/>
    <w:rsid w:val="00FD3EC2"/>
    <w:rsid w:val="00FD424D"/>
    <w:rsid w:val="00FD460D"/>
    <w:rsid w:val="00FD4661"/>
    <w:rsid w:val="00FD466F"/>
    <w:rsid w:val="00FD4ABC"/>
    <w:rsid w:val="00FD4AC7"/>
    <w:rsid w:val="00FD4D43"/>
    <w:rsid w:val="00FD4D5F"/>
    <w:rsid w:val="00FD5121"/>
    <w:rsid w:val="00FD518B"/>
    <w:rsid w:val="00FD5425"/>
    <w:rsid w:val="00FD54EF"/>
    <w:rsid w:val="00FD5588"/>
    <w:rsid w:val="00FD55C9"/>
    <w:rsid w:val="00FD56AB"/>
    <w:rsid w:val="00FD56B7"/>
    <w:rsid w:val="00FD5A2B"/>
    <w:rsid w:val="00FD5C41"/>
    <w:rsid w:val="00FD6097"/>
    <w:rsid w:val="00FD60D7"/>
    <w:rsid w:val="00FD6212"/>
    <w:rsid w:val="00FD6315"/>
    <w:rsid w:val="00FD6715"/>
    <w:rsid w:val="00FD69B0"/>
    <w:rsid w:val="00FD6A55"/>
    <w:rsid w:val="00FD6BC5"/>
    <w:rsid w:val="00FD6E34"/>
    <w:rsid w:val="00FD6EAD"/>
    <w:rsid w:val="00FD6ED3"/>
    <w:rsid w:val="00FD6FEE"/>
    <w:rsid w:val="00FD70B9"/>
    <w:rsid w:val="00FD7332"/>
    <w:rsid w:val="00FD73C2"/>
    <w:rsid w:val="00FD7477"/>
    <w:rsid w:val="00FD747B"/>
    <w:rsid w:val="00FD74B1"/>
    <w:rsid w:val="00FD74C3"/>
    <w:rsid w:val="00FD7530"/>
    <w:rsid w:val="00FD7664"/>
    <w:rsid w:val="00FD76B6"/>
    <w:rsid w:val="00FD7748"/>
    <w:rsid w:val="00FD7847"/>
    <w:rsid w:val="00FD7A1E"/>
    <w:rsid w:val="00FD7AEA"/>
    <w:rsid w:val="00FD7AF3"/>
    <w:rsid w:val="00FD7AFD"/>
    <w:rsid w:val="00FD7AFE"/>
    <w:rsid w:val="00FD7B25"/>
    <w:rsid w:val="00FD7C34"/>
    <w:rsid w:val="00FD7CF2"/>
    <w:rsid w:val="00FD7EA5"/>
    <w:rsid w:val="00FD7F43"/>
    <w:rsid w:val="00FE031F"/>
    <w:rsid w:val="00FE09B3"/>
    <w:rsid w:val="00FE09EA"/>
    <w:rsid w:val="00FE0BA1"/>
    <w:rsid w:val="00FE0F4E"/>
    <w:rsid w:val="00FE0F68"/>
    <w:rsid w:val="00FE117B"/>
    <w:rsid w:val="00FE1305"/>
    <w:rsid w:val="00FE1577"/>
    <w:rsid w:val="00FE15A3"/>
    <w:rsid w:val="00FE170C"/>
    <w:rsid w:val="00FE18E0"/>
    <w:rsid w:val="00FE1A8C"/>
    <w:rsid w:val="00FE1BB1"/>
    <w:rsid w:val="00FE1D23"/>
    <w:rsid w:val="00FE1D66"/>
    <w:rsid w:val="00FE1F0F"/>
    <w:rsid w:val="00FE21CA"/>
    <w:rsid w:val="00FE2213"/>
    <w:rsid w:val="00FE22B1"/>
    <w:rsid w:val="00FE2413"/>
    <w:rsid w:val="00FE2557"/>
    <w:rsid w:val="00FE2675"/>
    <w:rsid w:val="00FE2734"/>
    <w:rsid w:val="00FE28FC"/>
    <w:rsid w:val="00FE2D55"/>
    <w:rsid w:val="00FE320F"/>
    <w:rsid w:val="00FE3315"/>
    <w:rsid w:val="00FE3357"/>
    <w:rsid w:val="00FE3524"/>
    <w:rsid w:val="00FE35E0"/>
    <w:rsid w:val="00FE36CD"/>
    <w:rsid w:val="00FE37F9"/>
    <w:rsid w:val="00FE3947"/>
    <w:rsid w:val="00FE3A89"/>
    <w:rsid w:val="00FE3AD5"/>
    <w:rsid w:val="00FE3AF8"/>
    <w:rsid w:val="00FE3BD3"/>
    <w:rsid w:val="00FE3C6D"/>
    <w:rsid w:val="00FE3D32"/>
    <w:rsid w:val="00FE4073"/>
    <w:rsid w:val="00FE4084"/>
    <w:rsid w:val="00FE439B"/>
    <w:rsid w:val="00FE44C6"/>
    <w:rsid w:val="00FE45ED"/>
    <w:rsid w:val="00FE45FA"/>
    <w:rsid w:val="00FE4628"/>
    <w:rsid w:val="00FE471C"/>
    <w:rsid w:val="00FE4803"/>
    <w:rsid w:val="00FE4BC2"/>
    <w:rsid w:val="00FE4C2E"/>
    <w:rsid w:val="00FE4DF4"/>
    <w:rsid w:val="00FE4E8C"/>
    <w:rsid w:val="00FE516A"/>
    <w:rsid w:val="00FE52C0"/>
    <w:rsid w:val="00FE550F"/>
    <w:rsid w:val="00FE5E22"/>
    <w:rsid w:val="00FE5FF0"/>
    <w:rsid w:val="00FE608A"/>
    <w:rsid w:val="00FE62E5"/>
    <w:rsid w:val="00FE6491"/>
    <w:rsid w:val="00FE67B4"/>
    <w:rsid w:val="00FE690D"/>
    <w:rsid w:val="00FE6AE9"/>
    <w:rsid w:val="00FE6B3C"/>
    <w:rsid w:val="00FE6D5B"/>
    <w:rsid w:val="00FE6E7B"/>
    <w:rsid w:val="00FE7157"/>
    <w:rsid w:val="00FE716D"/>
    <w:rsid w:val="00FE73CB"/>
    <w:rsid w:val="00FE7499"/>
    <w:rsid w:val="00FE7537"/>
    <w:rsid w:val="00FE75C7"/>
    <w:rsid w:val="00FE75DC"/>
    <w:rsid w:val="00FE7D0B"/>
    <w:rsid w:val="00FE7E72"/>
    <w:rsid w:val="00FE7EB5"/>
    <w:rsid w:val="00FF014B"/>
    <w:rsid w:val="00FF0345"/>
    <w:rsid w:val="00FF03BA"/>
    <w:rsid w:val="00FF03DC"/>
    <w:rsid w:val="00FF059C"/>
    <w:rsid w:val="00FF0635"/>
    <w:rsid w:val="00FF06A8"/>
    <w:rsid w:val="00FF0713"/>
    <w:rsid w:val="00FF08D5"/>
    <w:rsid w:val="00FF1163"/>
    <w:rsid w:val="00FF121B"/>
    <w:rsid w:val="00FF14B0"/>
    <w:rsid w:val="00FF15FA"/>
    <w:rsid w:val="00FF16A4"/>
    <w:rsid w:val="00FF1B13"/>
    <w:rsid w:val="00FF1B39"/>
    <w:rsid w:val="00FF1C20"/>
    <w:rsid w:val="00FF1D5A"/>
    <w:rsid w:val="00FF2036"/>
    <w:rsid w:val="00FF2134"/>
    <w:rsid w:val="00FF21AA"/>
    <w:rsid w:val="00FF2346"/>
    <w:rsid w:val="00FF2506"/>
    <w:rsid w:val="00FF256D"/>
    <w:rsid w:val="00FF28AF"/>
    <w:rsid w:val="00FF2920"/>
    <w:rsid w:val="00FF29C7"/>
    <w:rsid w:val="00FF2A88"/>
    <w:rsid w:val="00FF2A8B"/>
    <w:rsid w:val="00FF2B10"/>
    <w:rsid w:val="00FF2DC5"/>
    <w:rsid w:val="00FF2F04"/>
    <w:rsid w:val="00FF3007"/>
    <w:rsid w:val="00FF3061"/>
    <w:rsid w:val="00FF30CD"/>
    <w:rsid w:val="00FF339F"/>
    <w:rsid w:val="00FF3479"/>
    <w:rsid w:val="00FF37A9"/>
    <w:rsid w:val="00FF38DC"/>
    <w:rsid w:val="00FF396C"/>
    <w:rsid w:val="00FF39B0"/>
    <w:rsid w:val="00FF3A55"/>
    <w:rsid w:val="00FF3D26"/>
    <w:rsid w:val="00FF3F7F"/>
    <w:rsid w:val="00FF408E"/>
    <w:rsid w:val="00FF40A5"/>
    <w:rsid w:val="00FF4339"/>
    <w:rsid w:val="00FF43C1"/>
    <w:rsid w:val="00FF44EE"/>
    <w:rsid w:val="00FF46D1"/>
    <w:rsid w:val="00FF477A"/>
    <w:rsid w:val="00FF47BF"/>
    <w:rsid w:val="00FF47CD"/>
    <w:rsid w:val="00FF48BC"/>
    <w:rsid w:val="00FF494A"/>
    <w:rsid w:val="00FF4A5C"/>
    <w:rsid w:val="00FF4B9F"/>
    <w:rsid w:val="00FF4DCC"/>
    <w:rsid w:val="00FF4F2D"/>
    <w:rsid w:val="00FF4F98"/>
    <w:rsid w:val="00FF54C6"/>
    <w:rsid w:val="00FF56D2"/>
    <w:rsid w:val="00FF58D9"/>
    <w:rsid w:val="00FF5EBA"/>
    <w:rsid w:val="00FF60E4"/>
    <w:rsid w:val="00FF61BD"/>
    <w:rsid w:val="00FF6323"/>
    <w:rsid w:val="00FF63F4"/>
    <w:rsid w:val="00FF6A0F"/>
    <w:rsid w:val="00FF6A76"/>
    <w:rsid w:val="00FF6AEB"/>
    <w:rsid w:val="00FF6E12"/>
    <w:rsid w:val="00FF6E97"/>
    <w:rsid w:val="00FF7203"/>
    <w:rsid w:val="00FF728E"/>
    <w:rsid w:val="00FF7514"/>
    <w:rsid w:val="00FF751D"/>
    <w:rsid w:val="00FF76A5"/>
    <w:rsid w:val="00FF7713"/>
    <w:rsid w:val="00FF781D"/>
    <w:rsid w:val="00FF7A38"/>
    <w:rsid w:val="00FF7D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154D"/>
  </w:style>
  <w:style w:type="paragraph" w:styleId="berschrift1">
    <w:name w:val="heading 1"/>
    <w:basedOn w:val="Standard"/>
    <w:next w:val="Standard"/>
    <w:link w:val="berschrift1Zchn"/>
    <w:uiPriority w:val="9"/>
    <w:qFormat/>
    <w:rsid w:val="0061154D"/>
    <w:pPr>
      <w:keepNext/>
      <w:pBdr>
        <w:top w:val="single" w:sz="4" w:space="1" w:color="auto"/>
        <w:left w:val="single" w:sz="4" w:space="4" w:color="auto"/>
        <w:bottom w:val="single" w:sz="4" w:space="1" w:color="auto"/>
        <w:right w:val="single" w:sz="4" w:space="4" w:color="auto"/>
      </w:pBdr>
      <w:shd w:val="pct15" w:color="000000" w:fill="FFFFFF"/>
      <w:outlineLvl w:val="0"/>
    </w:pPr>
    <w:rPr>
      <w:b/>
      <w:spacing w:val="2"/>
      <w:sz w:val="24"/>
    </w:rPr>
  </w:style>
  <w:style w:type="paragraph" w:styleId="berschrift2">
    <w:name w:val="heading 2"/>
    <w:basedOn w:val="Standard"/>
    <w:next w:val="Standard"/>
    <w:link w:val="berschrift2Zchn"/>
    <w:qFormat/>
    <w:rsid w:val="0061154D"/>
    <w:pPr>
      <w:keepNext/>
      <w:ind w:left="708"/>
      <w:outlineLvl w:val="1"/>
    </w:pPr>
    <w:rPr>
      <w:b/>
      <w:spacing w:val="2"/>
      <w:sz w:val="24"/>
    </w:rPr>
  </w:style>
  <w:style w:type="paragraph" w:styleId="berschrift3">
    <w:name w:val="heading 3"/>
    <w:basedOn w:val="Standard"/>
    <w:next w:val="Standard"/>
    <w:link w:val="berschrift3Zchn"/>
    <w:qFormat/>
    <w:rsid w:val="0061154D"/>
    <w:pPr>
      <w:keepNext/>
      <w:outlineLvl w:val="2"/>
    </w:pPr>
    <w:rPr>
      <w:b/>
      <w:spacing w:val="2"/>
      <w:sz w:val="24"/>
      <w:u w:val="single"/>
    </w:rPr>
  </w:style>
  <w:style w:type="paragraph" w:styleId="berschrift4">
    <w:name w:val="heading 4"/>
    <w:basedOn w:val="Standard"/>
    <w:next w:val="Standard"/>
    <w:link w:val="berschrift4Zchn"/>
    <w:uiPriority w:val="9"/>
    <w:qFormat/>
    <w:rsid w:val="0061154D"/>
    <w:pPr>
      <w:keepNext/>
      <w:jc w:val="both"/>
      <w:outlineLvl w:val="3"/>
    </w:pPr>
    <w:rPr>
      <w:b/>
      <w:sz w:val="24"/>
      <w:u w:val="single"/>
    </w:rPr>
  </w:style>
  <w:style w:type="paragraph" w:styleId="berschrift5">
    <w:name w:val="heading 5"/>
    <w:basedOn w:val="Standard"/>
    <w:next w:val="Standard"/>
    <w:qFormat/>
    <w:rsid w:val="0061154D"/>
    <w:pPr>
      <w:keepNext/>
      <w:jc w:val="both"/>
      <w:outlineLvl w:val="4"/>
    </w:pPr>
    <w:rPr>
      <w:sz w:val="24"/>
    </w:rPr>
  </w:style>
  <w:style w:type="paragraph" w:styleId="berschrift6">
    <w:name w:val="heading 6"/>
    <w:basedOn w:val="Standard"/>
    <w:next w:val="Standard"/>
    <w:link w:val="berschrift6Zchn"/>
    <w:uiPriority w:val="9"/>
    <w:qFormat/>
    <w:rsid w:val="0061154D"/>
    <w:pPr>
      <w:keepNext/>
      <w:tabs>
        <w:tab w:val="left" w:pos="10773"/>
      </w:tabs>
      <w:outlineLvl w:val="5"/>
    </w:pPr>
    <w:rPr>
      <w:b/>
      <w:bCs/>
      <w:sz w:val="22"/>
    </w:rPr>
  </w:style>
  <w:style w:type="paragraph" w:styleId="berschrift7">
    <w:name w:val="heading 7"/>
    <w:basedOn w:val="Standard"/>
    <w:next w:val="Standard"/>
    <w:link w:val="berschrift7Zchn"/>
    <w:qFormat/>
    <w:rsid w:val="0061154D"/>
    <w:pPr>
      <w:keepNext/>
      <w:pBdr>
        <w:top w:val="single" w:sz="4" w:space="1" w:color="auto"/>
        <w:left w:val="single" w:sz="4" w:space="4" w:color="auto"/>
        <w:bottom w:val="single" w:sz="4" w:space="1" w:color="auto"/>
        <w:right w:val="single" w:sz="4" w:space="4" w:color="auto"/>
      </w:pBdr>
      <w:shd w:val="clear" w:color="auto" w:fill="CCCCCC"/>
      <w:jc w:val="both"/>
      <w:outlineLvl w:val="6"/>
    </w:pPr>
    <w:rPr>
      <w:b/>
      <w:bCs/>
      <w:sz w:val="22"/>
    </w:rPr>
  </w:style>
  <w:style w:type="paragraph" w:styleId="berschrift8">
    <w:name w:val="heading 8"/>
    <w:basedOn w:val="Standard"/>
    <w:next w:val="Standard"/>
    <w:qFormat/>
    <w:rsid w:val="0061154D"/>
    <w:pPr>
      <w:keepNext/>
      <w:outlineLvl w:val="7"/>
    </w:pPr>
    <w:rPr>
      <w:b/>
      <w:bCs/>
      <w:sz w:val="24"/>
    </w:rPr>
  </w:style>
  <w:style w:type="paragraph" w:styleId="berschrift9">
    <w:name w:val="heading 9"/>
    <w:basedOn w:val="Standard"/>
    <w:next w:val="Standard"/>
    <w:link w:val="berschrift9Zchn"/>
    <w:uiPriority w:val="9"/>
    <w:qFormat/>
    <w:rsid w:val="0061154D"/>
    <w:pPr>
      <w:keepNext/>
      <w:ind w:right="281"/>
      <w:outlineLvl w:val="8"/>
    </w:pPr>
    <w:rPr>
      <w:b/>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61154D"/>
    <w:pPr>
      <w:tabs>
        <w:tab w:val="left" w:pos="720"/>
      </w:tabs>
      <w:spacing w:line="240" w:lineRule="atLeast"/>
    </w:pPr>
    <w:rPr>
      <w:sz w:val="24"/>
    </w:rPr>
  </w:style>
  <w:style w:type="paragraph" w:styleId="Fuzeile">
    <w:name w:val="footer"/>
    <w:basedOn w:val="Standard"/>
    <w:link w:val="FuzeileZchn"/>
    <w:rsid w:val="0061154D"/>
    <w:pPr>
      <w:tabs>
        <w:tab w:val="center" w:pos="4536"/>
        <w:tab w:val="right" w:pos="9072"/>
      </w:tabs>
    </w:pPr>
  </w:style>
  <w:style w:type="character" w:styleId="Seitenzahl">
    <w:name w:val="page number"/>
    <w:basedOn w:val="Absatz-Standardschriftart"/>
    <w:rsid w:val="0061154D"/>
  </w:style>
  <w:style w:type="paragraph" w:styleId="Textkrper-Zeileneinzug">
    <w:name w:val="Body Text Indent"/>
    <w:basedOn w:val="Standard"/>
    <w:link w:val="Textkrper-ZeileneinzugZchn"/>
    <w:semiHidden/>
    <w:rsid w:val="0061154D"/>
    <w:pPr>
      <w:ind w:left="360"/>
      <w:jc w:val="both"/>
    </w:pPr>
    <w:rPr>
      <w:sz w:val="24"/>
    </w:rPr>
  </w:style>
  <w:style w:type="paragraph" w:styleId="Textkrper-Einzug2">
    <w:name w:val="Body Text Indent 2"/>
    <w:basedOn w:val="Standard"/>
    <w:semiHidden/>
    <w:rsid w:val="0061154D"/>
    <w:pPr>
      <w:ind w:left="360"/>
    </w:pPr>
    <w:rPr>
      <w:sz w:val="24"/>
    </w:rPr>
  </w:style>
  <w:style w:type="paragraph" w:styleId="Dokumentstruktur">
    <w:name w:val="Document Map"/>
    <w:basedOn w:val="Standard"/>
    <w:semiHidden/>
    <w:rsid w:val="0061154D"/>
    <w:pPr>
      <w:shd w:val="clear" w:color="auto" w:fill="000080"/>
    </w:pPr>
    <w:rPr>
      <w:rFonts w:ascii="Tahoma" w:hAnsi="Tahoma"/>
    </w:rPr>
  </w:style>
  <w:style w:type="paragraph" w:styleId="Kopfzeile">
    <w:name w:val="header"/>
    <w:basedOn w:val="Standard"/>
    <w:link w:val="KopfzeileZchn"/>
    <w:rsid w:val="0061154D"/>
    <w:pPr>
      <w:tabs>
        <w:tab w:val="center" w:pos="4536"/>
        <w:tab w:val="right" w:pos="9072"/>
      </w:tabs>
    </w:pPr>
  </w:style>
  <w:style w:type="paragraph" w:styleId="Textkrper">
    <w:name w:val="Body Text"/>
    <w:basedOn w:val="Standard"/>
    <w:link w:val="TextkrperZchn"/>
    <w:uiPriority w:val="99"/>
    <w:semiHidden/>
    <w:rsid w:val="0061154D"/>
    <w:pPr>
      <w:tabs>
        <w:tab w:val="left" w:pos="10773"/>
      </w:tabs>
      <w:jc w:val="both"/>
    </w:pPr>
    <w:rPr>
      <w:sz w:val="22"/>
    </w:rPr>
  </w:style>
  <w:style w:type="paragraph" w:styleId="Textkrper2">
    <w:name w:val="Body Text 2"/>
    <w:basedOn w:val="Standard"/>
    <w:link w:val="Textkrper2Zchn"/>
    <w:semiHidden/>
    <w:rsid w:val="0061154D"/>
    <w:pPr>
      <w:tabs>
        <w:tab w:val="left" w:pos="10773"/>
      </w:tabs>
      <w:jc w:val="both"/>
    </w:pPr>
    <w:rPr>
      <w:b/>
      <w:bCs/>
      <w:sz w:val="22"/>
    </w:rPr>
  </w:style>
  <w:style w:type="paragraph" w:styleId="Textkrper-Einzug3">
    <w:name w:val="Body Text Indent 3"/>
    <w:basedOn w:val="Standard"/>
    <w:semiHidden/>
    <w:rsid w:val="0061154D"/>
    <w:pPr>
      <w:spacing w:line="360" w:lineRule="auto"/>
      <w:ind w:left="72"/>
      <w:jc w:val="both"/>
    </w:pPr>
    <w:rPr>
      <w:rFonts w:ascii="Arial" w:hAnsi="Arial"/>
      <w:b/>
      <w:bCs/>
      <w:sz w:val="22"/>
    </w:rPr>
  </w:style>
  <w:style w:type="character" w:styleId="Hyperlink">
    <w:name w:val="Hyperlink"/>
    <w:basedOn w:val="Absatz-Standardschriftart"/>
    <w:uiPriority w:val="99"/>
    <w:rsid w:val="0061154D"/>
    <w:rPr>
      <w:color w:val="0000FF"/>
      <w:u w:val="single"/>
    </w:rPr>
  </w:style>
  <w:style w:type="paragraph" w:styleId="Textkrper3">
    <w:name w:val="Body Text 3"/>
    <w:basedOn w:val="Standard"/>
    <w:link w:val="Textkrper3Zchn"/>
    <w:semiHidden/>
    <w:rsid w:val="0061154D"/>
    <w:rPr>
      <w:b/>
      <w:sz w:val="24"/>
    </w:rPr>
  </w:style>
  <w:style w:type="paragraph" w:styleId="Blocktext">
    <w:name w:val="Block Text"/>
    <w:basedOn w:val="Standard"/>
    <w:rsid w:val="0061154D"/>
    <w:pPr>
      <w:tabs>
        <w:tab w:val="left" w:pos="4537"/>
        <w:tab w:val="left" w:pos="5245"/>
        <w:tab w:val="left" w:pos="5387"/>
      </w:tabs>
      <w:spacing w:line="360" w:lineRule="auto"/>
      <w:ind w:left="567" w:right="3968"/>
      <w:jc w:val="both"/>
    </w:pPr>
    <w:rPr>
      <w:rFonts w:ascii="Arial" w:hAnsi="Arial"/>
      <w:sz w:val="22"/>
    </w:rPr>
  </w:style>
  <w:style w:type="paragraph" w:customStyle="1" w:styleId="Vorgabetext">
    <w:name w:val="Vorgabetext"/>
    <w:basedOn w:val="Standard"/>
    <w:rsid w:val="0061154D"/>
    <w:pPr>
      <w:overflowPunct w:val="0"/>
      <w:autoSpaceDE w:val="0"/>
      <w:autoSpaceDN w:val="0"/>
      <w:adjustRightInd w:val="0"/>
    </w:pPr>
    <w:rPr>
      <w:sz w:val="24"/>
      <w:lang w:val="en-US"/>
    </w:rPr>
  </w:style>
  <w:style w:type="paragraph" w:customStyle="1" w:styleId="bullet">
    <w:name w:val="bullet"/>
    <w:basedOn w:val="Standard"/>
    <w:rsid w:val="0061154D"/>
    <w:pPr>
      <w:overflowPunct w:val="0"/>
      <w:autoSpaceDE w:val="0"/>
      <w:autoSpaceDN w:val="0"/>
      <w:adjustRightInd w:val="0"/>
    </w:pPr>
    <w:rPr>
      <w:sz w:val="24"/>
      <w:lang w:val="en-US"/>
    </w:rPr>
  </w:style>
  <w:style w:type="character" w:styleId="BesuchterHyperlink">
    <w:name w:val="FollowedHyperlink"/>
    <w:basedOn w:val="Absatz-Standardschriftart"/>
    <w:semiHidden/>
    <w:rsid w:val="0061154D"/>
    <w:rPr>
      <w:color w:val="800080"/>
      <w:u w:val="single"/>
    </w:rPr>
  </w:style>
  <w:style w:type="paragraph" w:customStyle="1" w:styleId="FR1">
    <w:name w:val="FR1"/>
    <w:rsid w:val="0061154D"/>
    <w:pPr>
      <w:widowControl w:val="0"/>
      <w:autoSpaceDE w:val="0"/>
      <w:autoSpaceDN w:val="0"/>
      <w:adjustRightInd w:val="0"/>
      <w:spacing w:before="220"/>
      <w:ind w:left="360"/>
      <w:jc w:val="center"/>
    </w:pPr>
    <w:rPr>
      <w:rFonts w:ascii="Arial" w:hAnsi="Arial" w:cs="Arial"/>
      <w:sz w:val="16"/>
      <w:szCs w:val="16"/>
    </w:rPr>
  </w:style>
  <w:style w:type="paragraph" w:styleId="Aufzhlungszeichen">
    <w:name w:val="List Bullet"/>
    <w:basedOn w:val="Standard"/>
    <w:autoRedefine/>
    <w:semiHidden/>
    <w:rsid w:val="00B11262"/>
    <w:pPr>
      <w:ind w:left="360" w:hanging="360"/>
      <w:jc w:val="both"/>
    </w:pPr>
    <w:rPr>
      <w:b/>
      <w:bCs/>
    </w:rPr>
  </w:style>
  <w:style w:type="paragraph" w:customStyle="1" w:styleId="FR2">
    <w:name w:val="FR2"/>
    <w:rsid w:val="0061154D"/>
    <w:pPr>
      <w:widowControl w:val="0"/>
      <w:autoSpaceDE w:val="0"/>
      <w:autoSpaceDN w:val="0"/>
      <w:adjustRightInd w:val="0"/>
      <w:spacing w:before="340"/>
    </w:pPr>
    <w:rPr>
      <w:rFonts w:ascii="Arial Narrow" w:hAnsi="Arial Narrow"/>
      <w:i/>
      <w:iCs/>
      <w:sz w:val="28"/>
      <w:szCs w:val="28"/>
    </w:rPr>
  </w:style>
  <w:style w:type="paragraph" w:customStyle="1" w:styleId="FR3">
    <w:name w:val="FR3"/>
    <w:rsid w:val="0061154D"/>
    <w:pPr>
      <w:widowControl w:val="0"/>
      <w:autoSpaceDE w:val="0"/>
      <w:autoSpaceDN w:val="0"/>
      <w:adjustRightInd w:val="0"/>
      <w:ind w:left="240"/>
    </w:pPr>
    <w:rPr>
      <w:rFonts w:ascii="Arial" w:hAnsi="Arial" w:cs="Arial"/>
      <w:sz w:val="36"/>
      <w:szCs w:val="36"/>
    </w:rPr>
  </w:style>
  <w:style w:type="paragraph" w:customStyle="1" w:styleId="FR4">
    <w:name w:val="FR4"/>
    <w:rsid w:val="0061154D"/>
    <w:pPr>
      <w:widowControl w:val="0"/>
      <w:autoSpaceDE w:val="0"/>
      <w:autoSpaceDN w:val="0"/>
      <w:adjustRightInd w:val="0"/>
      <w:spacing w:before="240" w:line="280" w:lineRule="auto"/>
      <w:ind w:left="2960" w:right="3400"/>
      <w:jc w:val="center"/>
    </w:pPr>
    <w:rPr>
      <w:rFonts w:ascii="Arial" w:hAnsi="Arial" w:cs="Arial"/>
      <w:b/>
      <w:bCs/>
    </w:rPr>
  </w:style>
  <w:style w:type="paragraph" w:styleId="Titel">
    <w:name w:val="Title"/>
    <w:basedOn w:val="Standard"/>
    <w:link w:val="TitelZchn"/>
    <w:qFormat/>
    <w:rsid w:val="0061154D"/>
    <w:pPr>
      <w:jc w:val="center"/>
    </w:pPr>
    <w:rPr>
      <w:rFonts w:ascii="Arial" w:hAnsi="Arial"/>
      <w:b/>
      <w:sz w:val="24"/>
    </w:rPr>
  </w:style>
  <w:style w:type="paragraph" w:styleId="Anrede">
    <w:name w:val="Salutation"/>
    <w:basedOn w:val="Standard"/>
    <w:next w:val="Standard"/>
    <w:link w:val="AnredeZchn"/>
    <w:rsid w:val="0061154D"/>
    <w:pPr>
      <w:spacing w:before="220" w:after="220" w:line="220" w:lineRule="atLeast"/>
      <w:jc w:val="both"/>
    </w:pPr>
    <w:rPr>
      <w:rFonts w:ascii="Arial" w:hAnsi="Arial"/>
      <w:spacing w:val="-5"/>
    </w:rPr>
  </w:style>
  <w:style w:type="paragraph" w:customStyle="1" w:styleId="FR5">
    <w:name w:val="FR5"/>
    <w:rsid w:val="0061154D"/>
    <w:pPr>
      <w:widowControl w:val="0"/>
      <w:autoSpaceDE w:val="0"/>
      <w:autoSpaceDN w:val="0"/>
      <w:adjustRightInd w:val="0"/>
      <w:spacing w:before="180" w:line="320" w:lineRule="auto"/>
      <w:ind w:left="800" w:right="4800"/>
    </w:pPr>
    <w:rPr>
      <w:rFonts w:ascii="Arial" w:hAnsi="Arial" w:cs="Arial"/>
      <w:sz w:val="18"/>
      <w:szCs w:val="18"/>
    </w:rPr>
  </w:style>
  <w:style w:type="paragraph" w:styleId="Beschriftung">
    <w:name w:val="caption"/>
    <w:basedOn w:val="Standard"/>
    <w:next w:val="Standard"/>
    <w:uiPriority w:val="35"/>
    <w:qFormat/>
    <w:rsid w:val="0061154D"/>
    <w:rPr>
      <w:b/>
      <w:bCs/>
      <w:sz w:val="22"/>
    </w:rPr>
  </w:style>
  <w:style w:type="paragraph" w:styleId="Liste">
    <w:name w:val="List"/>
    <w:basedOn w:val="Standard"/>
    <w:semiHidden/>
    <w:rsid w:val="0061154D"/>
    <w:pPr>
      <w:ind w:left="283" w:hanging="283"/>
    </w:pPr>
    <w:rPr>
      <w:sz w:val="24"/>
      <w:szCs w:val="24"/>
    </w:rPr>
  </w:style>
  <w:style w:type="paragraph" w:styleId="Untertitel">
    <w:name w:val="Subtitle"/>
    <w:basedOn w:val="Standard"/>
    <w:link w:val="UntertitelZchn"/>
    <w:qFormat/>
    <w:rsid w:val="0061154D"/>
    <w:pPr>
      <w:spacing w:after="60"/>
      <w:jc w:val="center"/>
      <w:outlineLvl w:val="1"/>
    </w:pPr>
    <w:rPr>
      <w:rFonts w:ascii="Arial" w:hAnsi="Arial" w:cs="Arial"/>
      <w:sz w:val="24"/>
      <w:szCs w:val="24"/>
    </w:rPr>
  </w:style>
  <w:style w:type="paragraph" w:customStyle="1" w:styleId="toa">
    <w:name w:val="toa"/>
    <w:basedOn w:val="Standard"/>
    <w:rsid w:val="0061154D"/>
    <w:pPr>
      <w:tabs>
        <w:tab w:val="left" w:pos="9000"/>
        <w:tab w:val="right" w:pos="9360"/>
      </w:tabs>
      <w:suppressAutoHyphens/>
      <w:overflowPunct w:val="0"/>
      <w:autoSpaceDE w:val="0"/>
      <w:autoSpaceDN w:val="0"/>
      <w:adjustRightInd w:val="0"/>
      <w:textAlignment w:val="baseline"/>
    </w:pPr>
    <w:rPr>
      <w:rFonts w:ascii="Arial" w:hAnsi="Arial"/>
      <w:sz w:val="24"/>
      <w:lang w:val="en-US"/>
    </w:rPr>
  </w:style>
  <w:style w:type="character" w:styleId="Fett">
    <w:name w:val="Strong"/>
    <w:basedOn w:val="Absatz-Standardschriftart"/>
    <w:uiPriority w:val="22"/>
    <w:qFormat/>
    <w:rsid w:val="0061154D"/>
    <w:rPr>
      <w:b/>
      <w:bCs/>
    </w:rPr>
  </w:style>
  <w:style w:type="paragraph" w:styleId="NurText">
    <w:name w:val="Plain Text"/>
    <w:basedOn w:val="Standard"/>
    <w:link w:val="NurTextZchn"/>
    <w:uiPriority w:val="99"/>
    <w:rsid w:val="0061154D"/>
    <w:pPr>
      <w:overflowPunct w:val="0"/>
      <w:autoSpaceDE w:val="0"/>
      <w:autoSpaceDN w:val="0"/>
      <w:adjustRightInd w:val="0"/>
    </w:pPr>
    <w:rPr>
      <w:rFonts w:ascii="Courier New" w:hAnsi="Courier New" w:cs="Courier New"/>
    </w:rPr>
  </w:style>
  <w:style w:type="paragraph" w:customStyle="1" w:styleId="Textkrper21">
    <w:name w:val="Textkörper 21"/>
    <w:basedOn w:val="Standard"/>
    <w:rsid w:val="0061154D"/>
    <w:pPr>
      <w:overflowPunct w:val="0"/>
      <w:autoSpaceDE w:val="0"/>
      <w:autoSpaceDN w:val="0"/>
      <w:adjustRightInd w:val="0"/>
      <w:spacing w:before="120" w:after="120" w:line="360" w:lineRule="exact"/>
      <w:ind w:left="426" w:hanging="426"/>
      <w:textAlignment w:val="baseline"/>
    </w:pPr>
    <w:rPr>
      <w:rFonts w:ascii="Arial" w:hAnsi="Arial"/>
      <w:sz w:val="24"/>
    </w:rPr>
  </w:style>
  <w:style w:type="paragraph" w:customStyle="1" w:styleId="AufzhlungStrich">
    <w:name w:val="Aufzählung Strich"/>
    <w:basedOn w:val="Standard"/>
    <w:rsid w:val="0061154D"/>
    <w:pPr>
      <w:numPr>
        <w:numId w:val="1"/>
      </w:numPr>
      <w:overflowPunct w:val="0"/>
      <w:autoSpaceDE w:val="0"/>
      <w:autoSpaceDN w:val="0"/>
      <w:adjustRightInd w:val="0"/>
      <w:textAlignment w:val="baseline"/>
    </w:pPr>
    <w:rPr>
      <w:rFonts w:ascii="Arial" w:hAnsi="Arial"/>
      <w:sz w:val="24"/>
    </w:rPr>
  </w:style>
  <w:style w:type="paragraph" w:styleId="Liste2">
    <w:name w:val="List 2"/>
    <w:basedOn w:val="Standard"/>
    <w:semiHidden/>
    <w:rsid w:val="0061154D"/>
    <w:pPr>
      <w:ind w:left="566" w:hanging="283"/>
    </w:pPr>
    <w:rPr>
      <w:sz w:val="24"/>
    </w:rPr>
  </w:style>
  <w:style w:type="character" w:customStyle="1" w:styleId="dunkelgrau-12-161">
    <w:name w:val="dunkelgrau-12-161"/>
    <w:basedOn w:val="Absatz-Standardschriftart"/>
    <w:rsid w:val="0061154D"/>
    <w:rPr>
      <w:rFonts w:ascii="Verdana" w:hAnsi="Verdana" w:hint="default"/>
      <w:b w:val="0"/>
      <w:bCs w:val="0"/>
      <w:color w:val="464646"/>
      <w:sz w:val="18"/>
      <w:szCs w:val="18"/>
    </w:rPr>
  </w:style>
  <w:style w:type="paragraph" w:customStyle="1" w:styleId="Pressetext">
    <w:name w:val="Pressetext"/>
    <w:basedOn w:val="Standard"/>
    <w:rsid w:val="0061154D"/>
    <w:pPr>
      <w:tabs>
        <w:tab w:val="left" w:pos="284"/>
        <w:tab w:val="left" w:pos="567"/>
        <w:tab w:val="left" w:pos="851"/>
      </w:tabs>
      <w:spacing w:line="320" w:lineRule="exact"/>
      <w:ind w:right="2552"/>
      <w:jc w:val="both"/>
    </w:pPr>
    <w:rPr>
      <w:rFonts w:ascii="Arial" w:eastAsia="Times" w:hAnsi="Arial"/>
      <w:sz w:val="22"/>
    </w:rPr>
  </w:style>
  <w:style w:type="paragraph" w:customStyle="1" w:styleId="PressetextVorspann">
    <w:name w:val="Pressetext Vorspann"/>
    <w:basedOn w:val="Pressetext"/>
    <w:rsid w:val="0061154D"/>
    <w:rPr>
      <w:b/>
      <w:sz w:val="20"/>
    </w:rPr>
  </w:style>
  <w:style w:type="paragraph" w:styleId="Index1">
    <w:name w:val="index 1"/>
    <w:basedOn w:val="Standard"/>
    <w:next w:val="Standard"/>
    <w:autoRedefine/>
    <w:semiHidden/>
    <w:rsid w:val="0061154D"/>
    <w:pPr>
      <w:pBdr>
        <w:top w:val="single" w:sz="4" w:space="1" w:color="auto"/>
        <w:left w:val="single" w:sz="4" w:space="4" w:color="auto"/>
        <w:bottom w:val="single" w:sz="4" w:space="1" w:color="auto"/>
        <w:right w:val="single" w:sz="4" w:space="4" w:color="auto"/>
      </w:pBdr>
      <w:shd w:val="clear" w:color="auto" w:fill="B3B3B3"/>
      <w:ind w:left="200" w:hanging="200"/>
      <w:jc w:val="center"/>
    </w:pPr>
    <w:rPr>
      <w:b/>
      <w:bCs/>
      <w:sz w:val="22"/>
    </w:rPr>
  </w:style>
  <w:style w:type="paragraph" w:styleId="Index2">
    <w:name w:val="index 2"/>
    <w:basedOn w:val="Standard"/>
    <w:next w:val="Standard"/>
    <w:autoRedefine/>
    <w:semiHidden/>
    <w:rsid w:val="0061154D"/>
    <w:pPr>
      <w:ind w:left="400" w:hanging="200"/>
    </w:pPr>
  </w:style>
  <w:style w:type="paragraph" w:styleId="Index3">
    <w:name w:val="index 3"/>
    <w:basedOn w:val="Standard"/>
    <w:next w:val="Standard"/>
    <w:autoRedefine/>
    <w:semiHidden/>
    <w:rsid w:val="0061154D"/>
    <w:pPr>
      <w:ind w:left="600" w:hanging="200"/>
    </w:pPr>
  </w:style>
  <w:style w:type="paragraph" w:styleId="Index4">
    <w:name w:val="index 4"/>
    <w:basedOn w:val="Standard"/>
    <w:next w:val="Standard"/>
    <w:autoRedefine/>
    <w:semiHidden/>
    <w:rsid w:val="0061154D"/>
    <w:pPr>
      <w:ind w:left="800" w:hanging="200"/>
    </w:pPr>
  </w:style>
  <w:style w:type="paragraph" w:styleId="Index5">
    <w:name w:val="index 5"/>
    <w:basedOn w:val="Standard"/>
    <w:next w:val="Standard"/>
    <w:autoRedefine/>
    <w:semiHidden/>
    <w:rsid w:val="0061154D"/>
    <w:pPr>
      <w:ind w:left="1000" w:hanging="200"/>
    </w:pPr>
  </w:style>
  <w:style w:type="paragraph" w:styleId="Index6">
    <w:name w:val="index 6"/>
    <w:basedOn w:val="Standard"/>
    <w:next w:val="Standard"/>
    <w:autoRedefine/>
    <w:semiHidden/>
    <w:rsid w:val="0061154D"/>
    <w:pPr>
      <w:ind w:left="1200" w:hanging="200"/>
    </w:pPr>
  </w:style>
  <w:style w:type="paragraph" w:styleId="Index7">
    <w:name w:val="index 7"/>
    <w:basedOn w:val="Standard"/>
    <w:next w:val="Standard"/>
    <w:autoRedefine/>
    <w:semiHidden/>
    <w:rsid w:val="0061154D"/>
    <w:pPr>
      <w:ind w:left="1400" w:hanging="200"/>
    </w:pPr>
  </w:style>
  <w:style w:type="paragraph" w:styleId="Index8">
    <w:name w:val="index 8"/>
    <w:basedOn w:val="Standard"/>
    <w:next w:val="Standard"/>
    <w:autoRedefine/>
    <w:semiHidden/>
    <w:rsid w:val="0061154D"/>
    <w:pPr>
      <w:ind w:left="1600" w:hanging="200"/>
    </w:pPr>
  </w:style>
  <w:style w:type="paragraph" w:styleId="Index9">
    <w:name w:val="index 9"/>
    <w:basedOn w:val="Standard"/>
    <w:next w:val="Standard"/>
    <w:autoRedefine/>
    <w:semiHidden/>
    <w:rsid w:val="0061154D"/>
    <w:pPr>
      <w:ind w:left="1800" w:hanging="200"/>
    </w:pPr>
  </w:style>
  <w:style w:type="paragraph" w:styleId="Indexberschrift">
    <w:name w:val="index heading"/>
    <w:basedOn w:val="Standard"/>
    <w:next w:val="Index1"/>
    <w:semiHidden/>
    <w:rsid w:val="0061154D"/>
  </w:style>
  <w:style w:type="paragraph" w:styleId="Kommentartext">
    <w:name w:val="annotation text"/>
    <w:basedOn w:val="Standard"/>
    <w:semiHidden/>
    <w:rsid w:val="0061154D"/>
    <w:rPr>
      <w:rFonts w:ascii="Arial" w:hAnsi="Arial"/>
    </w:rPr>
  </w:style>
  <w:style w:type="paragraph" w:styleId="StandardWeb">
    <w:name w:val="Normal (Web)"/>
    <w:basedOn w:val="Standard"/>
    <w:rsid w:val="0061154D"/>
    <w:pPr>
      <w:spacing w:before="100" w:beforeAutospacing="1" w:after="100" w:afterAutospacing="1"/>
    </w:pPr>
    <w:rPr>
      <w:color w:val="000000"/>
      <w:sz w:val="24"/>
      <w:szCs w:val="24"/>
    </w:rPr>
  </w:style>
  <w:style w:type="paragraph" w:customStyle="1" w:styleId="Abstand">
    <w:name w:val="Abstand"/>
    <w:basedOn w:val="Standard"/>
    <w:rsid w:val="0061154D"/>
    <w:pPr>
      <w:widowControl w:val="0"/>
      <w:spacing w:line="360" w:lineRule="auto"/>
      <w:jc w:val="both"/>
    </w:pPr>
    <w:rPr>
      <w:rFonts w:ascii="Arial" w:hAnsi="Arial" w:cs="Arial"/>
      <w:sz w:val="22"/>
      <w:szCs w:val="22"/>
    </w:rPr>
  </w:style>
  <w:style w:type="character" w:customStyle="1" w:styleId="E-MailFormatvorlage64">
    <w:name w:val="E-MailFormatvorlage64"/>
    <w:basedOn w:val="Absatz-Standardschriftart"/>
    <w:rsid w:val="0061154D"/>
    <w:rPr>
      <w:rFonts w:ascii="Arial" w:hAnsi="Arial" w:cs="Arial"/>
      <w:color w:val="000080"/>
      <w:sz w:val="20"/>
    </w:rPr>
  </w:style>
  <w:style w:type="paragraph" w:customStyle="1" w:styleId="AbsenderblockInhaltszeilensowieAbsenderimKuvertfenster">
    <w:name w:val="Absenderblock Inhaltszeilen sowie Absender im Kuvertfenster"/>
    <w:basedOn w:val="Standard"/>
    <w:rsid w:val="0061154D"/>
    <w:pPr>
      <w:spacing w:line="180" w:lineRule="atLeast"/>
    </w:pPr>
    <w:rPr>
      <w:rFonts w:ascii="Arial" w:hAnsi="Arial"/>
      <w:bCs/>
      <w:sz w:val="14"/>
      <w:szCs w:val="24"/>
    </w:rPr>
  </w:style>
  <w:style w:type="paragraph" w:customStyle="1" w:styleId="AbsenderblockOberpunkte">
    <w:name w:val="Absenderblock Oberpunkte"/>
    <w:basedOn w:val="Standard"/>
    <w:rsid w:val="0061154D"/>
    <w:rPr>
      <w:rFonts w:ascii="Arial" w:hAnsi="Arial"/>
      <w:b/>
      <w:bCs/>
      <w:sz w:val="14"/>
      <w:szCs w:val="24"/>
    </w:rPr>
  </w:style>
  <w:style w:type="paragraph" w:customStyle="1" w:styleId="Grundlinienraster">
    <w:name w:val="Grundlinienraster"/>
    <w:basedOn w:val="Standard"/>
    <w:rsid w:val="0061154D"/>
    <w:pPr>
      <w:spacing w:line="360" w:lineRule="atLeast"/>
    </w:pPr>
    <w:rPr>
      <w:rFonts w:ascii="Arial" w:hAnsi="Arial"/>
      <w:bCs/>
      <w:szCs w:val="24"/>
    </w:rPr>
  </w:style>
  <w:style w:type="paragraph" w:styleId="Funotentext">
    <w:name w:val="footnote text"/>
    <w:basedOn w:val="Standard"/>
    <w:semiHidden/>
    <w:rsid w:val="0061154D"/>
  </w:style>
  <w:style w:type="character" w:styleId="Funotenzeichen">
    <w:name w:val="footnote reference"/>
    <w:basedOn w:val="Absatz-Standardschriftart"/>
    <w:semiHidden/>
    <w:rsid w:val="0061154D"/>
    <w:rPr>
      <w:vertAlign w:val="superscript"/>
    </w:rPr>
  </w:style>
  <w:style w:type="paragraph" w:customStyle="1" w:styleId="Formatvorlage1">
    <w:name w:val="Formatvorlage1"/>
    <w:basedOn w:val="Standard"/>
    <w:rsid w:val="0061154D"/>
    <w:pPr>
      <w:spacing w:line="300" w:lineRule="auto"/>
    </w:pPr>
    <w:rPr>
      <w:rFonts w:ascii="Arial" w:hAnsi="Arial"/>
      <w:sz w:val="23"/>
    </w:rPr>
  </w:style>
  <w:style w:type="paragraph" w:customStyle="1" w:styleId="Default">
    <w:name w:val="Default"/>
    <w:rsid w:val="0061154D"/>
    <w:pPr>
      <w:autoSpaceDE w:val="0"/>
      <w:autoSpaceDN w:val="0"/>
      <w:adjustRightInd w:val="0"/>
    </w:pPr>
    <w:rPr>
      <w:rFonts w:ascii="Sparkasse Rg" w:hAnsi="Sparkasse Rg"/>
      <w:color w:val="000000"/>
      <w:sz w:val="24"/>
      <w:szCs w:val="24"/>
    </w:rPr>
  </w:style>
  <w:style w:type="paragraph" w:customStyle="1" w:styleId="Pa0">
    <w:name w:val="Pa0"/>
    <w:basedOn w:val="Default"/>
    <w:next w:val="Default"/>
    <w:rsid w:val="0061154D"/>
    <w:pPr>
      <w:spacing w:line="563" w:lineRule="atLeast"/>
    </w:pPr>
    <w:rPr>
      <w:color w:val="auto"/>
      <w:sz w:val="20"/>
    </w:rPr>
  </w:style>
  <w:style w:type="paragraph" w:customStyle="1" w:styleId="Pa2">
    <w:name w:val="Pa2"/>
    <w:basedOn w:val="Default"/>
    <w:next w:val="Default"/>
    <w:rsid w:val="0061154D"/>
    <w:pPr>
      <w:spacing w:line="121" w:lineRule="atLeast"/>
    </w:pPr>
    <w:rPr>
      <w:color w:val="auto"/>
      <w:sz w:val="20"/>
    </w:rPr>
  </w:style>
  <w:style w:type="character" w:customStyle="1" w:styleId="A2">
    <w:name w:val="A2"/>
    <w:rsid w:val="0061154D"/>
    <w:rPr>
      <w:color w:val="000000"/>
      <w:sz w:val="36"/>
      <w:szCs w:val="36"/>
    </w:rPr>
  </w:style>
  <w:style w:type="paragraph" w:customStyle="1" w:styleId="Faxkopf">
    <w:name w:val="Faxkopf"/>
    <w:basedOn w:val="Standard"/>
    <w:rsid w:val="0061154D"/>
    <w:pPr>
      <w:spacing w:before="240" w:after="60"/>
    </w:pPr>
  </w:style>
  <w:style w:type="paragraph" w:customStyle="1" w:styleId="Betreff">
    <w:name w:val="Betreff"/>
    <w:basedOn w:val="Default"/>
    <w:next w:val="Default"/>
    <w:rsid w:val="0061154D"/>
    <w:pPr>
      <w:spacing w:before="480" w:after="480"/>
    </w:pPr>
    <w:rPr>
      <w:rFonts w:ascii="Arial" w:hAnsi="Arial"/>
      <w:color w:val="auto"/>
      <w:sz w:val="20"/>
    </w:rPr>
  </w:style>
  <w:style w:type="paragraph" w:customStyle="1" w:styleId="ArialStandard">
    <w:name w:val="Arial Standard"/>
    <w:basedOn w:val="Default"/>
    <w:next w:val="Default"/>
    <w:rsid w:val="0061154D"/>
    <w:rPr>
      <w:rFonts w:ascii="Arial" w:hAnsi="Arial"/>
      <w:color w:val="auto"/>
      <w:sz w:val="20"/>
    </w:rPr>
  </w:style>
  <w:style w:type="paragraph" w:styleId="Sprechblasentext">
    <w:name w:val="Balloon Text"/>
    <w:basedOn w:val="Standard"/>
    <w:link w:val="SprechblasentextZchn"/>
    <w:semiHidden/>
    <w:rsid w:val="0061154D"/>
    <w:pPr>
      <w:widowControl w:val="0"/>
      <w:autoSpaceDE w:val="0"/>
      <w:autoSpaceDN w:val="0"/>
    </w:pPr>
    <w:rPr>
      <w:rFonts w:ascii="Tahoma" w:hAnsi="Tahoma" w:cs="Tahoma"/>
      <w:sz w:val="16"/>
      <w:szCs w:val="16"/>
    </w:rPr>
  </w:style>
  <w:style w:type="paragraph" w:styleId="Verzeichnis8">
    <w:name w:val="toc 8"/>
    <w:basedOn w:val="Standard"/>
    <w:next w:val="Standard"/>
    <w:autoRedefine/>
    <w:semiHidden/>
    <w:rsid w:val="0061154D"/>
    <w:pPr>
      <w:tabs>
        <w:tab w:val="left" w:pos="9000"/>
        <w:tab w:val="right" w:pos="9360"/>
      </w:tabs>
      <w:suppressAutoHyphens/>
      <w:overflowPunct w:val="0"/>
      <w:autoSpaceDE w:val="0"/>
      <w:autoSpaceDN w:val="0"/>
      <w:adjustRightInd w:val="0"/>
      <w:ind w:left="720" w:hanging="720"/>
      <w:textAlignment w:val="baseline"/>
    </w:pPr>
    <w:rPr>
      <w:rFonts w:ascii="Arial" w:hAnsi="Arial"/>
      <w:sz w:val="24"/>
      <w:lang w:val="en-US"/>
    </w:rPr>
  </w:style>
  <w:style w:type="paragraph" w:customStyle="1" w:styleId="Lead">
    <w:name w:val="Lead"/>
    <w:basedOn w:val="Standard"/>
    <w:rsid w:val="0061154D"/>
    <w:rPr>
      <w:rFonts w:ascii="Century Gothic" w:hAnsi="Century Gothic"/>
      <w:b/>
      <w:bCs/>
      <w:sz w:val="22"/>
      <w:szCs w:val="24"/>
    </w:rPr>
  </w:style>
  <w:style w:type="paragraph" w:customStyle="1" w:styleId="Text">
    <w:name w:val="Text"/>
    <w:basedOn w:val="Lead"/>
    <w:rsid w:val="0061154D"/>
    <w:rPr>
      <w:b w:val="0"/>
      <w:bCs w:val="0"/>
    </w:rPr>
  </w:style>
  <w:style w:type="paragraph" w:customStyle="1" w:styleId="s0">
    <w:name w:val="s0"/>
    <w:basedOn w:val="Standard"/>
    <w:rsid w:val="0061154D"/>
    <w:pPr>
      <w:spacing w:after="360" w:line="360" w:lineRule="auto"/>
    </w:pPr>
    <w:rPr>
      <w:rFonts w:ascii="Arial" w:hAnsi="Arial"/>
      <w:sz w:val="22"/>
    </w:rPr>
  </w:style>
  <w:style w:type="character" w:customStyle="1" w:styleId="articletext1">
    <w:name w:val="articletext1"/>
    <w:basedOn w:val="Absatz-Standardschriftart"/>
    <w:rsid w:val="0061154D"/>
    <w:rPr>
      <w:rFonts w:ascii="Verdana" w:hAnsi="Verdana" w:hint="default"/>
      <w:b w:val="0"/>
      <w:bCs w:val="0"/>
      <w:color w:val="000000"/>
      <w:sz w:val="24"/>
      <w:szCs w:val="24"/>
    </w:rPr>
  </w:style>
  <w:style w:type="character" w:styleId="Hervorhebung">
    <w:name w:val="Emphasis"/>
    <w:basedOn w:val="Absatz-Standardschriftart"/>
    <w:uiPriority w:val="20"/>
    <w:qFormat/>
    <w:rsid w:val="0061154D"/>
    <w:rPr>
      <w:i/>
      <w:iCs/>
    </w:rPr>
  </w:style>
  <w:style w:type="paragraph" w:customStyle="1" w:styleId="text0">
    <w:name w:val="_text"/>
    <w:basedOn w:val="Standard"/>
    <w:rsid w:val="0061154D"/>
    <w:pPr>
      <w:spacing w:after="40"/>
      <w:jc w:val="both"/>
    </w:pPr>
    <w:rPr>
      <w:rFonts w:ascii="Humanst521 Lt BT" w:hAnsi="Humanst521 Lt BT"/>
    </w:rPr>
  </w:style>
  <w:style w:type="paragraph" w:customStyle="1" w:styleId="organisatorisches">
    <w:name w:val="_organisatorisches"/>
    <w:basedOn w:val="Standard"/>
    <w:link w:val="organisatorischesZchn1"/>
    <w:rsid w:val="0061154D"/>
    <w:rPr>
      <w:rFonts w:ascii="Humanst521 Lt BT" w:hAnsi="Humanst521 Lt BT"/>
    </w:rPr>
  </w:style>
  <w:style w:type="character" w:customStyle="1" w:styleId="a">
    <w:name w:val="a"/>
    <w:basedOn w:val="Absatz-Standardschriftart"/>
    <w:rsid w:val="0061154D"/>
  </w:style>
  <w:style w:type="character" w:customStyle="1" w:styleId="apple-style-span">
    <w:name w:val="apple-style-span"/>
    <w:basedOn w:val="Absatz-Standardschriftart"/>
    <w:rsid w:val="0061154D"/>
  </w:style>
  <w:style w:type="paragraph" w:customStyle="1" w:styleId="Briefkopfadresse">
    <w:name w:val="Briefkopfadresse"/>
    <w:basedOn w:val="Standard"/>
    <w:rsid w:val="0061154D"/>
    <w:pPr>
      <w:spacing w:line="240" w:lineRule="atLeast"/>
      <w:jc w:val="both"/>
    </w:pPr>
    <w:rPr>
      <w:rFonts w:ascii="Garamond" w:eastAsia="MS Mincho" w:hAnsi="Garamond"/>
      <w:kern w:val="18"/>
      <w:lang w:eastAsia="en-US"/>
    </w:rPr>
  </w:style>
  <w:style w:type="character" w:customStyle="1" w:styleId="textZchn1">
    <w:name w:val="_text Zchn1"/>
    <w:basedOn w:val="Absatz-Standardschriftart"/>
    <w:rsid w:val="0061154D"/>
    <w:rPr>
      <w:rFonts w:ascii="Humanst521 Lt BT" w:hAnsi="Humanst521 Lt BT"/>
      <w:lang w:val="de-DE" w:eastAsia="de-DE" w:bidi="ar-SA"/>
    </w:rPr>
  </w:style>
  <w:style w:type="character" w:customStyle="1" w:styleId="E-MailFormatvorlage91">
    <w:name w:val="E-MailFormatvorlage91"/>
    <w:basedOn w:val="Absatz-Standardschriftart"/>
    <w:semiHidden/>
    <w:rsid w:val="0061154D"/>
    <w:rPr>
      <w:rFonts w:ascii="Arial" w:hAnsi="Arial" w:cs="Arial"/>
      <w:color w:val="auto"/>
      <w:sz w:val="20"/>
      <w:szCs w:val="20"/>
    </w:rPr>
  </w:style>
  <w:style w:type="paragraph" w:customStyle="1" w:styleId="bodytext">
    <w:name w:val="bodytext"/>
    <w:basedOn w:val="Standard"/>
    <w:rsid w:val="0061154D"/>
    <w:pPr>
      <w:spacing w:before="45" w:after="45"/>
      <w:ind w:left="45" w:right="150"/>
    </w:pPr>
    <w:rPr>
      <w:color w:val="303030"/>
      <w:sz w:val="24"/>
      <w:szCs w:val="24"/>
    </w:rPr>
  </w:style>
  <w:style w:type="character" w:customStyle="1" w:styleId="spelle">
    <w:name w:val="spelle"/>
    <w:basedOn w:val="Absatz-Standardschriftart"/>
    <w:rsid w:val="0061154D"/>
  </w:style>
  <w:style w:type="character" w:customStyle="1" w:styleId="titel-h11">
    <w:name w:val="titel-h11"/>
    <w:basedOn w:val="Absatz-Standardschriftart"/>
    <w:rsid w:val="0061154D"/>
    <w:rPr>
      <w:rFonts w:ascii="Arial" w:hAnsi="Arial" w:cs="Arial" w:hint="default"/>
      <w:b/>
      <w:bCs/>
      <w:i w:val="0"/>
      <w:iCs w:val="0"/>
      <w:strike w:val="0"/>
      <w:dstrike w:val="0"/>
      <w:color w:val="666666"/>
      <w:sz w:val="18"/>
      <w:szCs w:val="18"/>
      <w:u w:val="none"/>
      <w:effect w:val="none"/>
    </w:rPr>
  </w:style>
  <w:style w:type="paragraph" w:customStyle="1" w:styleId="Blocktext1">
    <w:name w:val="Blocktext1"/>
    <w:basedOn w:val="Standard"/>
    <w:rsid w:val="0061154D"/>
    <w:pPr>
      <w:tabs>
        <w:tab w:val="left" w:pos="864"/>
        <w:tab w:val="left" w:pos="1440"/>
        <w:tab w:val="left" w:pos="1872"/>
        <w:tab w:val="center" w:pos="3744"/>
        <w:tab w:val="left" w:pos="5184"/>
        <w:tab w:val="left" w:pos="7920"/>
      </w:tabs>
      <w:overflowPunct w:val="0"/>
      <w:autoSpaceDE w:val="0"/>
      <w:autoSpaceDN w:val="0"/>
      <w:adjustRightInd w:val="0"/>
      <w:spacing w:line="360" w:lineRule="exact"/>
      <w:ind w:left="864" w:right="1008" w:hanging="864"/>
      <w:jc w:val="both"/>
      <w:textAlignment w:val="baseline"/>
    </w:pPr>
    <w:rPr>
      <w:rFonts w:ascii="Arial" w:hAnsi="Arial"/>
      <w:sz w:val="24"/>
    </w:rPr>
  </w:style>
  <w:style w:type="character" w:customStyle="1" w:styleId="text1">
    <w:name w:val="text"/>
    <w:basedOn w:val="Absatz-Standardschriftart"/>
    <w:rsid w:val="0061154D"/>
  </w:style>
  <w:style w:type="paragraph" w:customStyle="1" w:styleId="ueberschrift5organisatorisches">
    <w:name w:val="_ueberschrift5organisatorisches"/>
    <w:basedOn w:val="Standard"/>
    <w:link w:val="ueberschrift5organisatorischesZchn1"/>
    <w:rsid w:val="0061154D"/>
    <w:pPr>
      <w:spacing w:before="40"/>
    </w:pPr>
    <w:rPr>
      <w:rFonts w:ascii="Humanst521 BT" w:hAnsi="Humanst521 BT"/>
      <w:b/>
    </w:rPr>
  </w:style>
  <w:style w:type="character" w:customStyle="1" w:styleId="IHK-Info">
    <w:name w:val="IHK-Info"/>
    <w:rsid w:val="0061154D"/>
    <w:rPr>
      <w:rFonts w:ascii="IHK_RTBQ-Light" w:hAnsi="IHK_RTBQ-Light"/>
      <w:sz w:val="24"/>
      <w:szCs w:val="24"/>
    </w:rPr>
  </w:style>
  <w:style w:type="character" w:customStyle="1" w:styleId="berschrift1Zchn">
    <w:name w:val="Überschrift 1 Zchn"/>
    <w:basedOn w:val="Absatz-Standardschriftart"/>
    <w:link w:val="berschrift1"/>
    <w:uiPriority w:val="9"/>
    <w:rsid w:val="003A0EA5"/>
    <w:rPr>
      <w:b/>
      <w:spacing w:val="2"/>
      <w:sz w:val="24"/>
      <w:shd w:val="pct15" w:color="000000" w:fill="FFFFFF"/>
    </w:rPr>
  </w:style>
  <w:style w:type="character" w:customStyle="1" w:styleId="berschrift6Zchn">
    <w:name w:val="Überschrift 6 Zchn"/>
    <w:basedOn w:val="Absatz-Standardschriftart"/>
    <w:link w:val="berschrift6"/>
    <w:uiPriority w:val="9"/>
    <w:rsid w:val="003E25E7"/>
    <w:rPr>
      <w:b/>
      <w:bCs/>
      <w:sz w:val="22"/>
    </w:rPr>
  </w:style>
  <w:style w:type="character" w:customStyle="1" w:styleId="TextkrperZchn">
    <w:name w:val="Textkörper Zchn"/>
    <w:basedOn w:val="Absatz-Standardschriftart"/>
    <w:link w:val="Textkrper"/>
    <w:uiPriority w:val="99"/>
    <w:semiHidden/>
    <w:rsid w:val="003E25E7"/>
    <w:rPr>
      <w:sz w:val="22"/>
    </w:rPr>
  </w:style>
  <w:style w:type="table" w:styleId="Tabellenraster">
    <w:name w:val="Table Grid"/>
    <w:basedOn w:val="NormaleTabelle"/>
    <w:rsid w:val="0081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F53638"/>
  </w:style>
  <w:style w:type="character" w:customStyle="1" w:styleId="NurTextZchn">
    <w:name w:val="Nur Text Zchn"/>
    <w:basedOn w:val="Absatz-Standardschriftart"/>
    <w:link w:val="NurText"/>
    <w:uiPriority w:val="99"/>
    <w:rsid w:val="00D35AE4"/>
    <w:rPr>
      <w:rFonts w:ascii="Courier New" w:hAnsi="Courier New" w:cs="Courier New"/>
    </w:rPr>
  </w:style>
  <w:style w:type="character" w:customStyle="1" w:styleId="gross1">
    <w:name w:val="gross1"/>
    <w:basedOn w:val="Absatz-Standardschriftart"/>
    <w:rsid w:val="00026521"/>
    <w:rPr>
      <w:rFonts w:ascii="Verdana" w:hAnsi="Verdana" w:hint="default"/>
      <w:b/>
      <w:bCs/>
      <w:strike w:val="0"/>
      <w:dstrike w:val="0"/>
      <w:color w:val="606157"/>
      <w:spacing w:val="285"/>
      <w:sz w:val="21"/>
      <w:szCs w:val="21"/>
      <w:u w:val="none"/>
      <w:effect w:val="none"/>
    </w:rPr>
  </w:style>
  <w:style w:type="character" w:customStyle="1" w:styleId="gruen1">
    <w:name w:val="gruen1"/>
    <w:basedOn w:val="Absatz-Standardschriftart"/>
    <w:rsid w:val="00026521"/>
    <w:rPr>
      <w:rFonts w:ascii="Verdana" w:hAnsi="Verdana" w:hint="default"/>
      <w:b w:val="0"/>
      <w:bCs w:val="0"/>
      <w:strike w:val="0"/>
      <w:dstrike w:val="0"/>
      <w:color w:val="3095B4"/>
      <w:sz w:val="17"/>
      <w:szCs w:val="17"/>
      <w:u w:val="none"/>
      <w:effect w:val="none"/>
    </w:rPr>
  </w:style>
  <w:style w:type="character" w:customStyle="1" w:styleId="organisatorischesZchn1">
    <w:name w:val="_organisatorisches Zchn1"/>
    <w:basedOn w:val="Absatz-Standardschriftart"/>
    <w:link w:val="organisatorisches"/>
    <w:rsid w:val="007823F4"/>
    <w:rPr>
      <w:rFonts w:ascii="Humanst521 Lt BT" w:hAnsi="Humanst521 Lt BT"/>
    </w:rPr>
  </w:style>
  <w:style w:type="paragraph" w:customStyle="1" w:styleId="ueberschrift1">
    <w:name w:val="_ueberschrift1"/>
    <w:basedOn w:val="Standard"/>
    <w:link w:val="ueberschrift1Zchn1"/>
    <w:rsid w:val="005A1899"/>
    <w:pPr>
      <w:spacing w:after="120"/>
      <w:jc w:val="center"/>
    </w:pPr>
    <w:rPr>
      <w:rFonts w:ascii="Humanst521 BT" w:hAnsi="Humanst521 BT"/>
      <w:sz w:val="32"/>
    </w:rPr>
  </w:style>
  <w:style w:type="character" w:customStyle="1" w:styleId="ueberschrift1Zchn1">
    <w:name w:val="_ueberschrift1 Zchn1"/>
    <w:basedOn w:val="Absatz-Standardschriftart"/>
    <w:link w:val="ueberschrift1"/>
    <w:rsid w:val="005A1899"/>
    <w:rPr>
      <w:rFonts w:ascii="Humanst521 BT" w:hAnsi="Humanst521 BT"/>
      <w:sz w:val="32"/>
    </w:rPr>
  </w:style>
  <w:style w:type="character" w:customStyle="1" w:styleId="SprechblasentextZchn">
    <w:name w:val="Sprechblasentext Zchn"/>
    <w:basedOn w:val="Absatz-Standardschriftart"/>
    <w:link w:val="Sprechblasentext"/>
    <w:semiHidden/>
    <w:rsid w:val="00FC5B4B"/>
    <w:rPr>
      <w:rFonts w:ascii="Tahoma" w:hAnsi="Tahoma" w:cs="Tahoma"/>
      <w:sz w:val="16"/>
      <w:szCs w:val="16"/>
    </w:rPr>
  </w:style>
  <w:style w:type="paragraph" w:customStyle="1" w:styleId="headline">
    <w:name w:val="headline"/>
    <w:basedOn w:val="berschrift1"/>
    <w:autoRedefine/>
    <w:rsid w:val="00DE3A0D"/>
    <w:pPr>
      <w:pBdr>
        <w:top w:val="none" w:sz="0" w:space="0" w:color="auto"/>
        <w:left w:val="none" w:sz="0" w:space="0" w:color="auto"/>
        <w:bottom w:val="none" w:sz="0" w:space="0" w:color="auto"/>
        <w:right w:val="none" w:sz="0" w:space="0" w:color="auto"/>
      </w:pBdr>
      <w:shd w:val="clear" w:color="auto" w:fill="A6A6A6"/>
      <w:jc w:val="both"/>
    </w:pPr>
    <w:rPr>
      <w:bCs/>
      <w:spacing w:val="0"/>
      <w:sz w:val="22"/>
      <w:szCs w:val="22"/>
    </w:rPr>
  </w:style>
  <w:style w:type="character" w:customStyle="1" w:styleId="KopfzeileZchn">
    <w:name w:val="Kopfzeile Zchn"/>
    <w:basedOn w:val="Absatz-Standardschriftart"/>
    <w:link w:val="Kopfzeile"/>
    <w:rsid w:val="00B36FFD"/>
  </w:style>
  <w:style w:type="paragraph" w:styleId="Listenabsatz">
    <w:name w:val="List Paragraph"/>
    <w:basedOn w:val="Standard"/>
    <w:uiPriority w:val="34"/>
    <w:qFormat/>
    <w:rsid w:val="00F13073"/>
    <w:pPr>
      <w:spacing w:line="360" w:lineRule="exact"/>
      <w:ind w:left="720"/>
      <w:contextualSpacing/>
    </w:pPr>
    <w:rPr>
      <w:rFonts w:ascii="Helvetica" w:hAnsi="Helvetica"/>
      <w:noProof/>
      <w:color w:val="339966"/>
      <w:sz w:val="48"/>
      <w:szCs w:val="44"/>
    </w:rPr>
  </w:style>
  <w:style w:type="character" w:customStyle="1" w:styleId="berschrift9Zchn">
    <w:name w:val="Überschrift 9 Zchn"/>
    <w:basedOn w:val="Absatz-Standardschriftart"/>
    <w:link w:val="berschrift9"/>
    <w:uiPriority w:val="9"/>
    <w:rsid w:val="008A442B"/>
    <w:rPr>
      <w:b/>
      <w:sz w:val="22"/>
    </w:rPr>
  </w:style>
  <w:style w:type="character" w:customStyle="1" w:styleId="TitelZchn">
    <w:name w:val="Titel Zchn"/>
    <w:basedOn w:val="Absatz-Standardschriftart"/>
    <w:link w:val="Titel"/>
    <w:uiPriority w:val="10"/>
    <w:rsid w:val="00D27AA2"/>
    <w:rPr>
      <w:rFonts w:ascii="Arial" w:hAnsi="Arial"/>
      <w:b/>
      <w:sz w:val="24"/>
    </w:rPr>
  </w:style>
  <w:style w:type="character" w:customStyle="1" w:styleId="berschrift2Zchn">
    <w:name w:val="Überschrift 2 Zchn"/>
    <w:basedOn w:val="Absatz-Standardschriftart"/>
    <w:link w:val="berschrift2"/>
    <w:rsid w:val="005F7DE3"/>
    <w:rPr>
      <w:b/>
      <w:spacing w:val="2"/>
      <w:sz w:val="24"/>
    </w:rPr>
  </w:style>
  <w:style w:type="character" w:customStyle="1" w:styleId="Textkrper2Zchn">
    <w:name w:val="Textkörper 2 Zchn"/>
    <w:basedOn w:val="Absatz-Standardschriftart"/>
    <w:link w:val="Textkrper2"/>
    <w:semiHidden/>
    <w:rsid w:val="005F7DE3"/>
    <w:rPr>
      <w:b/>
      <w:bCs/>
      <w:sz w:val="22"/>
    </w:rPr>
  </w:style>
  <w:style w:type="paragraph" w:customStyle="1" w:styleId="Briefkopf">
    <w:name w:val="Briefkopf"/>
    <w:basedOn w:val="Standard"/>
    <w:rsid w:val="00013369"/>
    <w:pPr>
      <w:overflowPunct w:val="0"/>
      <w:autoSpaceDE w:val="0"/>
      <w:autoSpaceDN w:val="0"/>
      <w:adjustRightInd w:val="0"/>
      <w:jc w:val="center"/>
      <w:textAlignment w:val="baseline"/>
    </w:pPr>
  </w:style>
  <w:style w:type="paragraph" w:customStyle="1" w:styleId="Style2">
    <w:name w:val="Style 2"/>
    <w:uiPriority w:val="99"/>
    <w:rsid w:val="00A41D4D"/>
    <w:pPr>
      <w:widowControl w:val="0"/>
      <w:autoSpaceDE w:val="0"/>
      <w:autoSpaceDN w:val="0"/>
      <w:adjustRightInd w:val="0"/>
    </w:pPr>
    <w:rPr>
      <w:sz w:val="22"/>
      <w:szCs w:val="22"/>
    </w:rPr>
  </w:style>
  <w:style w:type="paragraph" w:customStyle="1" w:styleId="Style1">
    <w:name w:val="Style 1"/>
    <w:uiPriority w:val="99"/>
    <w:rsid w:val="00A41D4D"/>
    <w:pPr>
      <w:widowControl w:val="0"/>
      <w:autoSpaceDE w:val="0"/>
      <w:autoSpaceDN w:val="0"/>
      <w:adjustRightInd w:val="0"/>
    </w:pPr>
  </w:style>
  <w:style w:type="character" w:customStyle="1" w:styleId="CharacterStyle1">
    <w:name w:val="Character Style 1"/>
    <w:uiPriority w:val="99"/>
    <w:rsid w:val="00A41D4D"/>
    <w:rPr>
      <w:sz w:val="22"/>
    </w:rPr>
  </w:style>
  <w:style w:type="character" w:customStyle="1" w:styleId="AnredeZchn">
    <w:name w:val="Anrede Zchn"/>
    <w:basedOn w:val="Absatz-Standardschriftart"/>
    <w:link w:val="Anrede"/>
    <w:rsid w:val="005B25E5"/>
    <w:rPr>
      <w:rFonts w:ascii="Arial" w:hAnsi="Arial"/>
      <w:spacing w:val="-5"/>
    </w:rPr>
  </w:style>
  <w:style w:type="paragraph" w:customStyle="1" w:styleId="Textkrper22">
    <w:name w:val="Textkörper 22"/>
    <w:basedOn w:val="Standard"/>
    <w:rsid w:val="007F1807"/>
    <w:pPr>
      <w:overflowPunct w:val="0"/>
      <w:autoSpaceDE w:val="0"/>
      <w:autoSpaceDN w:val="0"/>
      <w:adjustRightInd w:val="0"/>
      <w:ind w:left="284" w:hanging="284"/>
      <w:jc w:val="both"/>
      <w:textAlignment w:val="baseline"/>
    </w:pPr>
    <w:rPr>
      <w:sz w:val="22"/>
    </w:rPr>
  </w:style>
  <w:style w:type="character" w:customStyle="1" w:styleId="Textkrper3Zchn">
    <w:name w:val="Textkörper 3 Zchn"/>
    <w:basedOn w:val="Absatz-Standardschriftart"/>
    <w:link w:val="Textkrper3"/>
    <w:semiHidden/>
    <w:rsid w:val="0080285F"/>
    <w:rPr>
      <w:b/>
      <w:sz w:val="24"/>
    </w:rPr>
  </w:style>
  <w:style w:type="paragraph" w:customStyle="1" w:styleId="WfxKeyword">
    <w:name w:val="WfxKeyword"/>
    <w:basedOn w:val="Standard"/>
    <w:rsid w:val="004F45A6"/>
    <w:pPr>
      <w:jc w:val="both"/>
    </w:pPr>
    <w:rPr>
      <w:rFonts w:ascii="Arial" w:hAnsi="Arial"/>
      <w:sz w:val="24"/>
    </w:rPr>
  </w:style>
  <w:style w:type="paragraph" w:customStyle="1" w:styleId="Absender">
    <w:name w:val="Absender"/>
    <w:basedOn w:val="Standard"/>
    <w:rsid w:val="004B76FE"/>
    <w:pPr>
      <w:keepLines/>
      <w:framePr w:w="4320" w:h="965" w:hSpace="187" w:vSpace="187" w:wrap="notBeside" w:vAnchor="page" w:hAnchor="margin" w:xAlign="right" w:y="966" w:anchorLock="1"/>
      <w:tabs>
        <w:tab w:val="left" w:pos="2160"/>
      </w:tabs>
      <w:spacing w:line="160" w:lineRule="atLeast"/>
      <w:jc w:val="both"/>
    </w:pPr>
    <w:rPr>
      <w:rFonts w:ascii="Arial" w:hAnsi="Arial"/>
      <w:spacing w:val="-5"/>
      <w:sz w:val="14"/>
    </w:rPr>
  </w:style>
  <w:style w:type="character" w:customStyle="1" w:styleId="stil3">
    <w:name w:val="stil3"/>
    <w:basedOn w:val="Absatz-Standardschriftart"/>
    <w:rsid w:val="004B76FE"/>
  </w:style>
  <w:style w:type="character" w:customStyle="1" w:styleId="FontStyle17">
    <w:name w:val="Font Style17"/>
    <w:basedOn w:val="Absatz-Standardschriftart"/>
    <w:rsid w:val="009A445B"/>
    <w:rPr>
      <w:rFonts w:ascii="Trebuchet MS" w:hAnsi="Trebuchet MS" w:cs="Trebuchet MS"/>
      <w:sz w:val="18"/>
      <w:szCs w:val="18"/>
    </w:rPr>
  </w:style>
  <w:style w:type="paragraph" w:styleId="KeinLeerraum">
    <w:name w:val="No Spacing"/>
    <w:uiPriority w:val="1"/>
    <w:qFormat/>
    <w:rsid w:val="00D659FC"/>
    <w:rPr>
      <w:rFonts w:ascii="Calibri" w:eastAsia="Calibri" w:hAnsi="Calibri"/>
      <w:sz w:val="22"/>
      <w:szCs w:val="22"/>
      <w:lang w:eastAsia="en-US"/>
    </w:rPr>
  </w:style>
  <w:style w:type="paragraph" w:styleId="Datum">
    <w:name w:val="Date"/>
    <w:basedOn w:val="Standard"/>
    <w:link w:val="DatumZchn"/>
    <w:rsid w:val="004559F8"/>
  </w:style>
  <w:style w:type="character" w:customStyle="1" w:styleId="DatumZchn">
    <w:name w:val="Datum Zchn"/>
    <w:basedOn w:val="Absatz-Standardschriftart"/>
    <w:link w:val="Datum"/>
    <w:rsid w:val="004559F8"/>
  </w:style>
  <w:style w:type="character" w:customStyle="1" w:styleId="ueberschrift5organisatorischesZchn1">
    <w:name w:val="_ueberschrift5organisatorisches Zchn1"/>
    <w:basedOn w:val="Absatz-Standardschriftart"/>
    <w:link w:val="ueberschrift5organisatorisches"/>
    <w:rsid w:val="00FF2B10"/>
    <w:rPr>
      <w:rFonts w:ascii="Humanst521 BT" w:hAnsi="Humanst521 BT"/>
      <w:b/>
    </w:rPr>
  </w:style>
  <w:style w:type="paragraph" w:customStyle="1" w:styleId="BW1Standard">
    <w:name w:val="BW_1Standard"/>
    <w:basedOn w:val="Standard"/>
    <w:link w:val="BW1StandardZchn"/>
    <w:qFormat/>
    <w:rsid w:val="002E423A"/>
    <w:pPr>
      <w:spacing w:line="360" w:lineRule="atLeast"/>
    </w:pPr>
    <w:rPr>
      <w:rFonts w:ascii="Arial" w:eastAsia="Arial Unicode MS" w:hAnsi="Arial" w:cs="Arial"/>
      <w:bCs/>
      <w:kern w:val="20"/>
      <w:sz w:val="24"/>
      <w:szCs w:val="24"/>
      <w:lang w:eastAsia="en-US"/>
    </w:rPr>
  </w:style>
  <w:style w:type="character" w:customStyle="1" w:styleId="organisatorisches2Zchn">
    <w:name w:val="_organisatorisches2 Zchn"/>
    <w:basedOn w:val="Absatz-Standardschriftart"/>
    <w:link w:val="organisatorisches2"/>
    <w:locked/>
    <w:rsid w:val="00A12B24"/>
    <w:rPr>
      <w:rFonts w:ascii="Arial" w:hAnsi="Arial" w:cs="Arial"/>
    </w:rPr>
  </w:style>
  <w:style w:type="paragraph" w:customStyle="1" w:styleId="organisatorisches2">
    <w:name w:val="_organisatorisches2"/>
    <w:basedOn w:val="Standard"/>
    <w:link w:val="organisatorisches2Zchn"/>
    <w:rsid w:val="00A12B24"/>
    <w:pPr>
      <w:spacing w:before="80"/>
      <w:ind w:left="1304"/>
    </w:pPr>
    <w:rPr>
      <w:rFonts w:ascii="Arial" w:hAnsi="Arial" w:cs="Arial"/>
    </w:rPr>
  </w:style>
  <w:style w:type="character" w:customStyle="1" w:styleId="berschrift7Zchn">
    <w:name w:val="Überschrift 7 Zchn"/>
    <w:basedOn w:val="Absatz-Standardschriftart"/>
    <w:link w:val="berschrift7"/>
    <w:rsid w:val="009B3E24"/>
    <w:rPr>
      <w:b/>
      <w:bCs/>
      <w:sz w:val="22"/>
      <w:shd w:val="clear" w:color="auto" w:fill="CCCCCC"/>
    </w:rPr>
  </w:style>
  <w:style w:type="character" w:customStyle="1" w:styleId="berschrift4Zchn">
    <w:name w:val="Überschrift 4 Zchn"/>
    <w:basedOn w:val="Absatz-Standardschriftart"/>
    <w:link w:val="berschrift4"/>
    <w:uiPriority w:val="9"/>
    <w:rsid w:val="00BF2563"/>
    <w:rPr>
      <w:b/>
      <w:sz w:val="24"/>
      <w:u w:val="single"/>
    </w:rPr>
  </w:style>
  <w:style w:type="paragraph" w:customStyle="1" w:styleId="KeinLeerraum1">
    <w:name w:val="Kein Leerraum1"/>
    <w:qFormat/>
    <w:rsid w:val="0003737B"/>
    <w:rPr>
      <w:rFonts w:ascii="Calibri" w:eastAsia="Calibri" w:hAnsi="Calibri"/>
      <w:sz w:val="22"/>
      <w:szCs w:val="22"/>
      <w:lang w:eastAsia="en-US"/>
    </w:rPr>
  </w:style>
  <w:style w:type="paragraph" w:customStyle="1" w:styleId="KeinLeerraum2">
    <w:name w:val="Kein Leerraum2"/>
    <w:qFormat/>
    <w:rsid w:val="00AA0A34"/>
    <w:rPr>
      <w:rFonts w:ascii="Calibri" w:eastAsia="Calibri" w:hAnsi="Calibri"/>
      <w:sz w:val="22"/>
      <w:szCs w:val="22"/>
      <w:lang w:eastAsia="en-US"/>
    </w:rPr>
  </w:style>
  <w:style w:type="paragraph" w:customStyle="1" w:styleId="KeinLeerraum3">
    <w:name w:val="Kein Leerraum3"/>
    <w:qFormat/>
    <w:rsid w:val="00475549"/>
    <w:rPr>
      <w:rFonts w:ascii="Calibri" w:eastAsia="Calibri" w:hAnsi="Calibri"/>
      <w:sz w:val="22"/>
      <w:szCs w:val="22"/>
      <w:lang w:eastAsia="en-US"/>
    </w:rPr>
  </w:style>
  <w:style w:type="paragraph" w:customStyle="1" w:styleId="AntwortenWeiterleiten-Nachrichtenkopf">
    <w:name w:val="Antworten/Weiterleiten-Nachrichtenkopf"/>
    <w:basedOn w:val="Standard"/>
    <w:rsid w:val="009375E6"/>
    <w:rPr>
      <w:rFonts w:ascii="Arial" w:eastAsia="Calibri" w:hAnsi="Arial" w:cs="Arial"/>
    </w:rPr>
  </w:style>
  <w:style w:type="paragraph" w:customStyle="1" w:styleId="KeinLeerraum4">
    <w:name w:val="Kein Leerraum4"/>
    <w:qFormat/>
    <w:rsid w:val="00D27DCA"/>
    <w:rPr>
      <w:rFonts w:ascii="Calibri" w:eastAsia="Calibri" w:hAnsi="Calibri"/>
      <w:sz w:val="22"/>
      <w:szCs w:val="22"/>
      <w:lang w:eastAsia="en-US"/>
    </w:rPr>
  </w:style>
  <w:style w:type="character" w:customStyle="1" w:styleId="Textkrper-ZeileneinzugZchn">
    <w:name w:val="Textkörper-Zeileneinzug Zchn"/>
    <w:basedOn w:val="Absatz-Standardschriftart"/>
    <w:link w:val="Textkrper-Zeileneinzug"/>
    <w:semiHidden/>
    <w:rsid w:val="00A112FD"/>
    <w:rPr>
      <w:sz w:val="24"/>
    </w:rPr>
  </w:style>
  <w:style w:type="paragraph" w:customStyle="1" w:styleId="KeinLeerraum5">
    <w:name w:val="Kein Leerraum5"/>
    <w:qFormat/>
    <w:rsid w:val="001076E5"/>
    <w:rPr>
      <w:rFonts w:ascii="Calibri" w:eastAsia="Calibri" w:hAnsi="Calibri"/>
      <w:sz w:val="22"/>
      <w:szCs w:val="22"/>
      <w:lang w:eastAsia="en-US"/>
    </w:rPr>
  </w:style>
  <w:style w:type="paragraph" w:customStyle="1" w:styleId="KeinLeerraum6">
    <w:name w:val="Kein Leerraum6"/>
    <w:qFormat/>
    <w:rsid w:val="0033503D"/>
    <w:rPr>
      <w:rFonts w:ascii="Calibri" w:eastAsia="Calibri" w:hAnsi="Calibri"/>
      <w:sz w:val="22"/>
      <w:szCs w:val="22"/>
      <w:lang w:eastAsia="en-US"/>
    </w:rPr>
  </w:style>
  <w:style w:type="paragraph" w:customStyle="1" w:styleId="p2">
    <w:name w:val="p2"/>
    <w:basedOn w:val="Standard"/>
    <w:rsid w:val="00DD2AFE"/>
    <w:pPr>
      <w:spacing w:before="100" w:beforeAutospacing="1" w:after="100" w:afterAutospacing="1"/>
    </w:pPr>
    <w:rPr>
      <w:rFonts w:eastAsia="Calibri"/>
      <w:sz w:val="24"/>
      <w:szCs w:val="24"/>
    </w:rPr>
  </w:style>
  <w:style w:type="character" w:customStyle="1" w:styleId="s1">
    <w:name w:val="s1"/>
    <w:basedOn w:val="Absatz-Standardschriftart"/>
    <w:rsid w:val="00DD2AFE"/>
  </w:style>
  <w:style w:type="paragraph" w:customStyle="1" w:styleId="Text-18pt">
    <w:name w:val="Text-18pt"/>
    <w:basedOn w:val="Standard"/>
    <w:rsid w:val="00640838"/>
    <w:pPr>
      <w:tabs>
        <w:tab w:val="left" w:pos="851"/>
      </w:tabs>
      <w:spacing w:line="360" w:lineRule="exact"/>
    </w:pPr>
    <w:rPr>
      <w:rFonts w:ascii="Arial" w:hAnsi="Arial"/>
      <w:kern w:val="28"/>
      <w:sz w:val="24"/>
    </w:rPr>
  </w:style>
  <w:style w:type="paragraph" w:customStyle="1" w:styleId="ZchnZchn2Zchn">
    <w:name w:val="Zchn Zchn2 Zchn"/>
    <w:basedOn w:val="Standard"/>
    <w:rsid w:val="00FB5D70"/>
    <w:pPr>
      <w:tabs>
        <w:tab w:val="left" w:pos="284"/>
        <w:tab w:val="left" w:pos="567"/>
        <w:tab w:val="left" w:pos="851"/>
      </w:tabs>
      <w:spacing w:line="320" w:lineRule="exact"/>
      <w:ind w:right="2552"/>
      <w:jc w:val="both"/>
    </w:pPr>
    <w:rPr>
      <w:rFonts w:ascii="Arial" w:eastAsia="Times" w:hAnsi="Arial"/>
      <w:sz w:val="22"/>
    </w:rPr>
  </w:style>
  <w:style w:type="character" w:customStyle="1" w:styleId="usercontent">
    <w:name w:val="usercontent"/>
    <w:basedOn w:val="Absatz-Standardschriftart"/>
    <w:rsid w:val="0024348B"/>
  </w:style>
  <w:style w:type="character" w:customStyle="1" w:styleId="E-MailFormatvorlage1511">
    <w:name w:val="E-MailFormatvorlage1511"/>
    <w:basedOn w:val="Absatz-Standardschriftart"/>
    <w:semiHidden/>
    <w:rsid w:val="0060728A"/>
    <w:rPr>
      <w:rFonts w:ascii="Arial" w:hAnsi="Arial" w:cs="Arial"/>
      <w:color w:val="auto"/>
      <w:sz w:val="20"/>
      <w:szCs w:val="20"/>
    </w:rPr>
  </w:style>
  <w:style w:type="paragraph" w:customStyle="1" w:styleId="BriefText">
    <w:name w:val="BriefText"/>
    <w:basedOn w:val="Standard"/>
    <w:link w:val="BriefTextZchn"/>
    <w:rsid w:val="00F049D2"/>
    <w:pPr>
      <w:spacing w:after="160" w:line="230" w:lineRule="atLeast"/>
    </w:pPr>
    <w:rPr>
      <w:rFonts w:ascii="Arial" w:hAnsi="Arial"/>
      <w:sz w:val="18"/>
      <w:szCs w:val="24"/>
    </w:rPr>
  </w:style>
  <w:style w:type="character" w:customStyle="1" w:styleId="BriefTextZchn">
    <w:name w:val="BriefText Zchn"/>
    <w:basedOn w:val="Absatz-Standardschriftart"/>
    <w:link w:val="BriefText"/>
    <w:rsid w:val="00F049D2"/>
    <w:rPr>
      <w:rFonts w:ascii="Arial" w:hAnsi="Arial"/>
      <w:sz w:val="18"/>
      <w:szCs w:val="24"/>
    </w:rPr>
  </w:style>
  <w:style w:type="character" w:customStyle="1" w:styleId="A5">
    <w:name w:val="A5"/>
    <w:uiPriority w:val="99"/>
    <w:rsid w:val="00F049D2"/>
    <w:rPr>
      <w:rFonts w:cs="The Mix"/>
      <w:color w:val="000000"/>
      <w:sz w:val="14"/>
      <w:szCs w:val="14"/>
    </w:rPr>
  </w:style>
  <w:style w:type="paragraph" w:customStyle="1" w:styleId="init1">
    <w:name w:val="init1"/>
    <w:basedOn w:val="Standard"/>
    <w:rsid w:val="005E7283"/>
    <w:pPr>
      <w:spacing w:line="197" w:lineRule="atLeast"/>
    </w:pPr>
    <w:rPr>
      <w:b/>
      <w:bCs/>
      <w:color w:val="CCCCCC"/>
      <w:sz w:val="168"/>
      <w:szCs w:val="168"/>
    </w:rPr>
  </w:style>
  <w:style w:type="character" w:customStyle="1" w:styleId="lbl1">
    <w:name w:val="lbl1"/>
    <w:basedOn w:val="Absatz-Standardschriftart"/>
    <w:rsid w:val="005E7283"/>
    <w:rPr>
      <w:b/>
      <w:bCs/>
    </w:rPr>
  </w:style>
  <w:style w:type="paragraph" w:customStyle="1" w:styleId="imgfloat">
    <w:name w:val="imgfloat"/>
    <w:basedOn w:val="Standard"/>
    <w:rsid w:val="005E7283"/>
    <w:pPr>
      <w:spacing w:before="100" w:beforeAutospacing="1" w:after="100" w:afterAutospacing="1"/>
    </w:pPr>
    <w:rPr>
      <w:sz w:val="24"/>
      <w:szCs w:val="24"/>
    </w:rPr>
  </w:style>
  <w:style w:type="paragraph" w:customStyle="1" w:styleId="noind">
    <w:name w:val="noind"/>
    <w:basedOn w:val="Standard"/>
    <w:rsid w:val="005E7283"/>
    <w:pPr>
      <w:spacing w:before="100" w:beforeAutospacing="1" w:after="100" w:afterAutospacing="1"/>
    </w:pPr>
    <w:rPr>
      <w:sz w:val="24"/>
      <w:szCs w:val="24"/>
    </w:rPr>
  </w:style>
  <w:style w:type="character" w:customStyle="1" w:styleId="st">
    <w:name w:val="st"/>
    <w:basedOn w:val="Absatz-Standardschriftart"/>
    <w:rsid w:val="007A3AFC"/>
  </w:style>
  <w:style w:type="character" w:customStyle="1" w:styleId="forum">
    <w:name w:val="forum"/>
    <w:basedOn w:val="Absatz-Standardschriftart"/>
    <w:rsid w:val="00154F52"/>
    <w:rPr>
      <w:rFonts w:ascii="Verdana" w:hAnsi="Verdana" w:hint="default"/>
      <w:sz w:val="18"/>
      <w:szCs w:val="18"/>
    </w:rPr>
  </w:style>
  <w:style w:type="character" w:customStyle="1" w:styleId="BW1StandardZchn">
    <w:name w:val="BW_1Standard Zchn"/>
    <w:basedOn w:val="Absatz-Standardschriftart"/>
    <w:link w:val="BW1Standard"/>
    <w:locked/>
    <w:rsid w:val="00235743"/>
    <w:rPr>
      <w:rFonts w:ascii="Arial" w:eastAsia="Arial Unicode MS" w:hAnsi="Arial" w:cs="Arial"/>
      <w:bCs/>
      <w:kern w:val="20"/>
      <w:sz w:val="24"/>
      <w:szCs w:val="24"/>
      <w:lang w:eastAsia="en-US"/>
    </w:rPr>
  </w:style>
  <w:style w:type="character" w:customStyle="1" w:styleId="carrier1">
    <w:name w:val="carrier1"/>
    <w:rsid w:val="00305295"/>
    <w:rPr>
      <w:rFonts w:ascii="Verdana" w:hAnsi="Verdana" w:hint="default"/>
      <w:color w:val="979797"/>
      <w:sz w:val="17"/>
      <w:szCs w:val="17"/>
    </w:rPr>
  </w:style>
  <w:style w:type="character" w:customStyle="1" w:styleId="st1">
    <w:name w:val="st1"/>
    <w:basedOn w:val="Absatz-Standardschriftart"/>
    <w:rsid w:val="00E90BE7"/>
  </w:style>
  <w:style w:type="character" w:customStyle="1" w:styleId="berschrift3Zchn">
    <w:name w:val="Überschrift 3 Zchn"/>
    <w:basedOn w:val="Absatz-Standardschriftart"/>
    <w:link w:val="berschrift3"/>
    <w:rsid w:val="000006FD"/>
    <w:rPr>
      <w:b/>
      <w:spacing w:val="2"/>
      <w:sz w:val="24"/>
      <w:u w:val="single"/>
    </w:rPr>
  </w:style>
  <w:style w:type="paragraph" w:customStyle="1" w:styleId="LUBWText">
    <w:name w:val="LUBW_Text"/>
    <w:basedOn w:val="Standard"/>
    <w:rsid w:val="00963227"/>
    <w:pPr>
      <w:spacing w:line="340" w:lineRule="exact"/>
    </w:pPr>
    <w:rPr>
      <w:rFonts w:ascii="Arial" w:hAnsi="Arial"/>
      <w:sz w:val="24"/>
    </w:rPr>
  </w:style>
  <w:style w:type="character" w:customStyle="1" w:styleId="null">
    <w:name w:val="null"/>
    <w:basedOn w:val="Absatz-Standardschriftart"/>
    <w:rsid w:val="00915B15"/>
  </w:style>
  <w:style w:type="character" w:styleId="Zeilennummer">
    <w:name w:val="line number"/>
    <w:basedOn w:val="Absatz-Standardschriftart"/>
    <w:uiPriority w:val="99"/>
    <w:semiHidden/>
    <w:unhideWhenUsed/>
    <w:rsid w:val="006E2DA4"/>
  </w:style>
  <w:style w:type="paragraph" w:customStyle="1" w:styleId="KeinLeerraum7">
    <w:name w:val="Kein Leerraum7"/>
    <w:qFormat/>
    <w:rsid w:val="00DF53BC"/>
    <w:rPr>
      <w:rFonts w:ascii="Calibri" w:eastAsia="Calibri" w:hAnsi="Calibri"/>
      <w:sz w:val="22"/>
      <w:szCs w:val="22"/>
      <w:lang w:eastAsia="en-US"/>
    </w:rPr>
  </w:style>
  <w:style w:type="paragraph" w:customStyle="1" w:styleId="yiv2314725930s2">
    <w:name w:val="yiv2314725930s2"/>
    <w:basedOn w:val="Standard"/>
    <w:rsid w:val="00594F6F"/>
    <w:pPr>
      <w:spacing w:before="100" w:beforeAutospacing="1" w:after="100" w:afterAutospacing="1"/>
    </w:pPr>
    <w:rPr>
      <w:sz w:val="24"/>
      <w:szCs w:val="24"/>
    </w:rPr>
  </w:style>
  <w:style w:type="character" w:customStyle="1" w:styleId="yiv2314725930s21">
    <w:name w:val="yiv2314725930s21"/>
    <w:basedOn w:val="Absatz-Standardschriftart"/>
    <w:rsid w:val="00594F6F"/>
  </w:style>
  <w:style w:type="paragraph" w:customStyle="1" w:styleId="yiv5901812380msonormal">
    <w:name w:val="yiv5901812380msonormal"/>
    <w:basedOn w:val="Standard"/>
    <w:rsid w:val="00594F6F"/>
    <w:pPr>
      <w:spacing w:before="100" w:beforeAutospacing="1" w:after="100" w:afterAutospacing="1"/>
    </w:pPr>
    <w:rPr>
      <w:sz w:val="24"/>
      <w:szCs w:val="24"/>
    </w:rPr>
  </w:style>
  <w:style w:type="paragraph" w:styleId="HTMLVorformatiert">
    <w:name w:val="HTML Preformatted"/>
    <w:basedOn w:val="Standard"/>
    <w:link w:val="HTMLVorformatiertZchn"/>
    <w:uiPriority w:val="99"/>
    <w:semiHidden/>
    <w:unhideWhenUsed/>
    <w:rsid w:val="004B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VorformatiertZchn">
    <w:name w:val="HTML Vorformatiert Zchn"/>
    <w:basedOn w:val="Absatz-Standardschriftart"/>
    <w:link w:val="HTMLVorformatiert"/>
    <w:uiPriority w:val="99"/>
    <w:semiHidden/>
    <w:rsid w:val="004B47E8"/>
    <w:rPr>
      <w:rFonts w:ascii="Courier New" w:eastAsiaTheme="minorHAnsi" w:hAnsi="Courier New" w:cs="Courier New"/>
      <w:color w:val="000000"/>
    </w:rPr>
  </w:style>
  <w:style w:type="paragraph" w:styleId="IntensivesZitat">
    <w:name w:val="Intense Quote"/>
    <w:basedOn w:val="Standard"/>
    <w:next w:val="Standard"/>
    <w:link w:val="IntensivesZitatZchn"/>
    <w:uiPriority w:val="30"/>
    <w:qFormat/>
    <w:rsid w:val="00880A4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880A43"/>
    <w:rPr>
      <w:b/>
      <w:bCs/>
      <w:i/>
      <w:iCs/>
      <w:color w:val="4F81BD" w:themeColor="accent1"/>
    </w:rPr>
  </w:style>
  <w:style w:type="character" w:styleId="HTMLSchreibmaschine">
    <w:name w:val="HTML Typewriter"/>
    <w:basedOn w:val="Absatz-Standardschriftart"/>
    <w:uiPriority w:val="99"/>
    <w:semiHidden/>
    <w:unhideWhenUsed/>
    <w:rsid w:val="00B76597"/>
    <w:rPr>
      <w:rFonts w:ascii="Courier New" w:eastAsiaTheme="minorHAnsi" w:hAnsi="Courier New" w:cs="Courier New" w:hint="default"/>
      <w:sz w:val="20"/>
      <w:szCs w:val="20"/>
    </w:rPr>
  </w:style>
  <w:style w:type="character" w:customStyle="1" w:styleId="xrtl1">
    <w:name w:val="xr_tl1"/>
    <w:basedOn w:val="Absatz-Standardschriftart"/>
    <w:rsid w:val="006476E1"/>
  </w:style>
  <w:style w:type="paragraph" w:customStyle="1" w:styleId="EinfAbs">
    <w:name w:val="[Einf. Abs.]"/>
    <w:basedOn w:val="Standard"/>
    <w:rsid w:val="00963671"/>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customStyle="1" w:styleId="TextNormal">
    <w:name w:val="Text Normal"/>
    <w:basedOn w:val="Standard"/>
    <w:rsid w:val="00885947"/>
    <w:pPr>
      <w:suppressAutoHyphens/>
      <w:spacing w:after="200" w:line="280" w:lineRule="exact"/>
    </w:pPr>
    <w:rPr>
      <w:rFonts w:ascii="Arial" w:hAnsi="Arial" w:cs="Calibri"/>
      <w:color w:val="000000"/>
      <w:sz w:val="22"/>
      <w:lang w:eastAsia="ar-SA"/>
    </w:rPr>
  </w:style>
  <w:style w:type="character" w:customStyle="1" w:styleId="UntertitelZchn">
    <w:name w:val="Untertitel Zchn"/>
    <w:basedOn w:val="Absatz-Standardschriftart"/>
    <w:link w:val="Untertitel"/>
    <w:uiPriority w:val="11"/>
    <w:rsid w:val="00706CC6"/>
    <w:rPr>
      <w:rFonts w:ascii="Arial" w:hAnsi="Arial" w:cs="Arial"/>
      <w:sz w:val="24"/>
      <w:szCs w:val="24"/>
    </w:rPr>
  </w:style>
  <w:style w:type="paragraph" w:customStyle="1" w:styleId="KeinLeerraum8">
    <w:name w:val="Kein Leerraum8"/>
    <w:uiPriority w:val="1"/>
    <w:qFormat/>
    <w:rsid w:val="00B60782"/>
    <w:rPr>
      <w:rFonts w:ascii="Calibri" w:hAnsi="Calibri"/>
      <w:sz w:val="22"/>
      <w:szCs w:val="22"/>
      <w:lang w:eastAsia="en-US"/>
    </w:rPr>
  </w:style>
  <w:style w:type="paragraph" w:customStyle="1" w:styleId="s2">
    <w:name w:val="s2"/>
    <w:basedOn w:val="Standard"/>
    <w:rsid w:val="00803208"/>
    <w:pPr>
      <w:spacing w:before="100" w:beforeAutospacing="1" w:after="100" w:afterAutospacing="1"/>
    </w:pPr>
    <w:rPr>
      <w:rFonts w:eastAsiaTheme="minorHAnsi"/>
      <w:sz w:val="24"/>
      <w:szCs w:val="24"/>
    </w:rPr>
  </w:style>
  <w:style w:type="paragraph" w:customStyle="1" w:styleId="s5">
    <w:name w:val="s5"/>
    <w:basedOn w:val="Standard"/>
    <w:rsid w:val="00803208"/>
    <w:pPr>
      <w:spacing w:before="100" w:beforeAutospacing="1" w:after="100" w:afterAutospacing="1"/>
    </w:pPr>
    <w:rPr>
      <w:rFonts w:eastAsiaTheme="minorHAnsi"/>
      <w:sz w:val="24"/>
      <w:szCs w:val="24"/>
    </w:rPr>
  </w:style>
  <w:style w:type="paragraph" w:customStyle="1" w:styleId="s7">
    <w:name w:val="s7"/>
    <w:basedOn w:val="Standard"/>
    <w:rsid w:val="00803208"/>
    <w:pPr>
      <w:spacing w:before="100" w:beforeAutospacing="1" w:after="100" w:afterAutospacing="1"/>
    </w:pPr>
    <w:rPr>
      <w:rFonts w:eastAsiaTheme="minorHAnsi"/>
      <w:sz w:val="24"/>
      <w:szCs w:val="24"/>
    </w:rPr>
  </w:style>
  <w:style w:type="character" w:customStyle="1" w:styleId="bumpedfont20">
    <w:name w:val="bumpedfont20"/>
    <w:basedOn w:val="Absatz-Standardschriftart"/>
    <w:rsid w:val="00803208"/>
  </w:style>
  <w:style w:type="paragraph" w:customStyle="1" w:styleId="spruch">
    <w:name w:val="spruch"/>
    <w:basedOn w:val="Standard"/>
    <w:rsid w:val="009A29BC"/>
    <w:pPr>
      <w:spacing w:before="100" w:beforeAutospacing="1" w:after="100" w:afterAutospacing="1"/>
    </w:pPr>
    <w:rPr>
      <w:sz w:val="24"/>
      <w:szCs w:val="24"/>
    </w:rPr>
  </w:style>
  <w:style w:type="paragraph" w:customStyle="1" w:styleId="AdrZ">
    <w:name w:val="AdrZ"/>
    <w:rsid w:val="00F120B7"/>
    <w:pPr>
      <w:widowControl w:val="0"/>
      <w:tabs>
        <w:tab w:val="left" w:pos="5130"/>
        <w:tab w:val="left" w:pos="6441"/>
      </w:tabs>
    </w:pPr>
    <w:rPr>
      <w:snapToGrid w:val="0"/>
      <w:color w:val="000000"/>
      <w:sz w:val="24"/>
    </w:rPr>
  </w:style>
  <w:style w:type="paragraph" w:customStyle="1" w:styleId="TextA">
    <w:name w:val="Text A"/>
    <w:rsid w:val="00693F17"/>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ng-scope">
    <w:name w:val="ng-scope"/>
    <w:basedOn w:val="Standard"/>
    <w:rsid w:val="00607177"/>
    <w:pPr>
      <w:spacing w:before="240" w:after="240"/>
    </w:pPr>
    <w:rPr>
      <w:rFonts w:eastAsiaTheme="minorHAnsi"/>
      <w:color w:val="666666"/>
      <w:sz w:val="24"/>
      <w:szCs w:val="24"/>
    </w:rPr>
  </w:style>
  <w:style w:type="paragraph" w:customStyle="1" w:styleId="Firmenname">
    <w:name w:val="Firmenname"/>
    <w:basedOn w:val="Textkrper"/>
    <w:next w:val="Standard"/>
    <w:rsid w:val="00C531F7"/>
    <w:pPr>
      <w:tabs>
        <w:tab w:val="clear" w:pos="10773"/>
        <w:tab w:val="left" w:pos="8505"/>
      </w:tabs>
      <w:spacing w:before="80"/>
      <w:jc w:val="right"/>
    </w:pPr>
    <w:rPr>
      <w:b/>
      <w:sz w:val="24"/>
    </w:rPr>
  </w:style>
  <w:style w:type="paragraph" w:customStyle="1" w:styleId="WTWerbetext">
    <w:name w:val="WT Werbetext"/>
    <w:rsid w:val="005549AD"/>
    <w:pPr>
      <w:tabs>
        <w:tab w:val="left" w:pos="0"/>
      </w:tabs>
      <w:suppressAutoHyphens/>
      <w:jc w:val="both"/>
    </w:pPr>
    <w:rPr>
      <w:rFonts w:ascii="Courier" w:eastAsia="Arial" w:hAnsi="Courier"/>
      <w:lang w:eastAsia="ar-SA"/>
    </w:rPr>
  </w:style>
  <w:style w:type="paragraph" w:customStyle="1" w:styleId="FliesstextAltf">
    <w:name w:val="_Fliesstext (Alt+f)"/>
    <w:basedOn w:val="Standard"/>
    <w:qFormat/>
    <w:rsid w:val="00AD5E96"/>
    <w:pPr>
      <w:spacing w:after="280" w:line="280" w:lineRule="exact"/>
    </w:pPr>
    <w:rPr>
      <w:rFonts w:ascii="EnBW DIN Pro" w:eastAsiaTheme="minorHAnsi" w:hAnsi="EnBW DIN Pro" w:cstheme="minorBidi"/>
      <w:noProof/>
      <w:sz w:val="22"/>
      <w:lang w:eastAsia="en-US"/>
    </w:rPr>
  </w:style>
  <w:style w:type="paragraph" w:customStyle="1" w:styleId="TitelFolgezeile">
    <w:name w:val="_Titel_Folgezeile"/>
    <w:basedOn w:val="Titel"/>
    <w:uiPriority w:val="10"/>
    <w:rsid w:val="00AD5E96"/>
    <w:pPr>
      <w:spacing w:after="600" w:line="340" w:lineRule="exact"/>
      <w:contextualSpacing/>
      <w:jc w:val="left"/>
      <w:outlineLvl w:val="8"/>
    </w:pPr>
    <w:rPr>
      <w:rFonts w:asciiTheme="majorHAnsi" w:eastAsiaTheme="majorEastAsia" w:hAnsiTheme="majorHAnsi" w:cstheme="majorBidi"/>
      <w:b w:val="0"/>
      <w:sz w:val="28"/>
      <w:szCs w:val="52"/>
      <w:lang w:eastAsia="en-US"/>
    </w:rPr>
  </w:style>
  <w:style w:type="paragraph" w:styleId="Endnotentext">
    <w:name w:val="endnote text"/>
    <w:basedOn w:val="Standard"/>
    <w:link w:val="EndnotentextZchn"/>
    <w:uiPriority w:val="99"/>
    <w:semiHidden/>
    <w:unhideWhenUsed/>
    <w:rsid w:val="007A5C05"/>
  </w:style>
  <w:style w:type="character" w:customStyle="1" w:styleId="EndnotentextZchn">
    <w:name w:val="Endnotentext Zchn"/>
    <w:basedOn w:val="Absatz-Standardschriftart"/>
    <w:link w:val="Endnotentext"/>
    <w:uiPriority w:val="99"/>
    <w:semiHidden/>
    <w:rsid w:val="007A5C05"/>
  </w:style>
  <w:style w:type="character" w:styleId="Endnotenzeichen">
    <w:name w:val="endnote reference"/>
    <w:basedOn w:val="Absatz-Standardschriftart"/>
    <w:uiPriority w:val="99"/>
    <w:semiHidden/>
    <w:unhideWhenUsed/>
    <w:rsid w:val="007A5C05"/>
    <w:rPr>
      <w:vertAlign w:val="superscript"/>
    </w:rPr>
  </w:style>
  <w:style w:type="paragraph" w:customStyle="1" w:styleId="basecontent-line-break-text">
    <w:name w:val="basecontent-line-break-text"/>
    <w:basedOn w:val="Standard"/>
    <w:rsid w:val="007F16FC"/>
    <w:pPr>
      <w:spacing w:after="240" w:line="360" w:lineRule="atLeast"/>
    </w:pPr>
    <w:rPr>
      <w:sz w:val="24"/>
      <w:szCs w:val="24"/>
    </w:rPr>
  </w:style>
  <w:style w:type="character" w:customStyle="1" w:styleId="textexposedshow">
    <w:name w:val="text_exposed_show"/>
    <w:basedOn w:val="Absatz-Standardschriftart"/>
    <w:rsid w:val="0099337D"/>
  </w:style>
  <w:style w:type="paragraph" w:customStyle="1" w:styleId="KeinAbsatzformat">
    <w:name w:val="[Kein Absatzformat]"/>
    <w:rsid w:val="009404B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customStyle="1" w:styleId="Adresse">
    <w:name w:val="Adresse"/>
    <w:basedOn w:val="Standard"/>
    <w:rsid w:val="00D779E1"/>
    <w:pPr>
      <w:spacing w:before="120" w:line="360" w:lineRule="atLeast"/>
    </w:pPr>
    <w:rPr>
      <w:rFonts w:ascii="Arial" w:hAnsi="Arial"/>
      <w:sz w:val="24"/>
    </w:rPr>
  </w:style>
  <w:style w:type="paragraph" w:customStyle="1" w:styleId="Framecontents">
    <w:name w:val="Frame contents"/>
    <w:basedOn w:val="Standard"/>
    <w:rsid w:val="007455AB"/>
    <w:pPr>
      <w:widowControl w:val="0"/>
      <w:suppressAutoHyphens/>
      <w:autoSpaceDN w:val="0"/>
      <w:spacing w:after="120"/>
      <w:textAlignment w:val="baseline"/>
    </w:pPr>
    <w:rPr>
      <w:rFonts w:eastAsia="Lucida Sans Unicode" w:cs="Tahoma"/>
      <w:kern w:val="3"/>
      <w:sz w:val="24"/>
      <w:szCs w:val="24"/>
    </w:rPr>
  </w:style>
  <w:style w:type="paragraph" w:customStyle="1" w:styleId="nummerierungfluchtlinie">
    <w:name w:val="nummerierungfluchtlinie"/>
    <w:basedOn w:val="Standard"/>
    <w:rsid w:val="00003A14"/>
    <w:pPr>
      <w:spacing w:before="100" w:beforeAutospacing="1" w:after="100" w:afterAutospacing="1"/>
    </w:pPr>
    <w:rPr>
      <w:rFonts w:ascii="Times" w:hAnsi="Times"/>
    </w:rPr>
  </w:style>
  <w:style w:type="paragraph" w:customStyle="1" w:styleId="default0">
    <w:name w:val="default"/>
    <w:basedOn w:val="Standard"/>
    <w:rsid w:val="00842F44"/>
    <w:pPr>
      <w:spacing w:before="100" w:beforeAutospacing="1" w:after="100" w:afterAutospacing="1"/>
    </w:pPr>
    <w:rPr>
      <w:rFonts w:eastAsiaTheme="minorHAnsi"/>
      <w:color w:val="000000"/>
      <w:sz w:val="24"/>
      <w:szCs w:val="24"/>
    </w:rPr>
  </w:style>
  <w:style w:type="paragraph" w:customStyle="1" w:styleId="TabellenInhalt">
    <w:name w:val="Tabellen Inhalt"/>
    <w:basedOn w:val="Standard"/>
    <w:rsid w:val="00E92B22"/>
    <w:pPr>
      <w:widowControl w:val="0"/>
      <w:suppressLineNumbers/>
      <w:suppressAutoHyphens/>
    </w:pPr>
    <w:rPr>
      <w:rFonts w:eastAsia="SimSun" w:cs="Mangal"/>
      <w:kern w:val="1"/>
      <w:sz w:val="24"/>
      <w:szCs w:val="24"/>
      <w:lang w:eastAsia="hi-IN" w:bidi="hi-IN"/>
    </w:rPr>
  </w:style>
  <w:style w:type="character" w:customStyle="1" w:styleId="Internetlink">
    <w:name w:val="Internet link"/>
    <w:rsid w:val="00DE62AC"/>
    <w:rPr>
      <w:color w:val="0000FF"/>
      <w:u w:val="single"/>
    </w:rPr>
  </w:style>
  <w:style w:type="numbering" w:customStyle="1" w:styleId="WW8Num1">
    <w:name w:val="WW8Num1"/>
    <w:basedOn w:val="KeineListe"/>
    <w:rsid w:val="00DE62AC"/>
    <w:pPr>
      <w:numPr>
        <w:numId w:val="2"/>
      </w:numPr>
    </w:pPr>
  </w:style>
  <w:style w:type="character" w:customStyle="1" w:styleId="normalblau1">
    <w:name w:val="normalblau1"/>
    <w:rsid w:val="00B4702F"/>
    <w:rPr>
      <w:rFonts w:ascii="Arial" w:hAnsi="Arial" w:cs="Arial" w:hint="default"/>
      <w:i w:val="0"/>
      <w:iCs w:val="0"/>
      <w:strike w:val="0"/>
      <w:dstrike w:val="0"/>
      <w:color w:val="314D81"/>
      <w:sz w:val="12"/>
      <w:szCs w:val="12"/>
      <w:u w:val="none"/>
      <w:effect w:val="none"/>
    </w:rPr>
  </w:style>
  <w:style w:type="paragraph" w:customStyle="1" w:styleId="Standard1">
    <w:name w:val="Standard1"/>
    <w:basedOn w:val="Standard"/>
    <w:rsid w:val="00570940"/>
    <w:pPr>
      <w:spacing w:before="100" w:beforeAutospacing="1" w:after="100" w:afterAutospacing="1"/>
    </w:pPr>
    <w:rPr>
      <w:sz w:val="24"/>
      <w:szCs w:val="24"/>
    </w:rPr>
  </w:style>
  <w:style w:type="paragraph" w:customStyle="1" w:styleId="DefaultStyle">
    <w:name w:val="Default Style"/>
    <w:uiPriority w:val="99"/>
    <w:rsid w:val="00036969"/>
    <w:pPr>
      <w:suppressAutoHyphens/>
      <w:spacing w:line="276" w:lineRule="auto"/>
    </w:pPr>
    <w:rPr>
      <w:rFonts w:ascii="Arial" w:eastAsia="SimSun" w:hAnsi="Arial" w:cs="Arial"/>
      <w:color w:val="000000"/>
      <w:sz w:val="24"/>
      <w:szCs w:val="24"/>
      <w:lang w:eastAsia="zh-CN"/>
    </w:rPr>
  </w:style>
  <w:style w:type="paragraph" w:customStyle="1" w:styleId="16ptArialBetreff">
    <w:name w:val="16pt Arial Betreff"/>
    <w:basedOn w:val="Standard"/>
    <w:link w:val="16ptArialBetreffZchn"/>
    <w:qFormat/>
    <w:rsid w:val="00D14EE9"/>
    <w:pPr>
      <w:tabs>
        <w:tab w:val="left" w:pos="2835"/>
        <w:tab w:val="left" w:pos="6379"/>
        <w:tab w:val="left" w:pos="8222"/>
      </w:tabs>
    </w:pPr>
    <w:rPr>
      <w:rFonts w:ascii="Arial" w:hAnsi="Arial"/>
      <w:sz w:val="32"/>
    </w:rPr>
  </w:style>
  <w:style w:type="character" w:customStyle="1" w:styleId="16ptArialBetreffZchn">
    <w:name w:val="16pt Arial Betreff Zchn"/>
    <w:basedOn w:val="Absatz-Standardschriftart"/>
    <w:link w:val="16ptArialBetreff"/>
    <w:rsid w:val="00D14EE9"/>
    <w:rPr>
      <w:rFonts w:ascii="Arial" w:hAnsi="Arial"/>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154D"/>
  </w:style>
  <w:style w:type="paragraph" w:styleId="berschrift1">
    <w:name w:val="heading 1"/>
    <w:basedOn w:val="Standard"/>
    <w:next w:val="Standard"/>
    <w:link w:val="berschrift1Zchn"/>
    <w:uiPriority w:val="9"/>
    <w:qFormat/>
    <w:rsid w:val="0061154D"/>
    <w:pPr>
      <w:keepNext/>
      <w:pBdr>
        <w:top w:val="single" w:sz="4" w:space="1" w:color="auto"/>
        <w:left w:val="single" w:sz="4" w:space="4" w:color="auto"/>
        <w:bottom w:val="single" w:sz="4" w:space="1" w:color="auto"/>
        <w:right w:val="single" w:sz="4" w:space="4" w:color="auto"/>
      </w:pBdr>
      <w:shd w:val="pct15" w:color="000000" w:fill="FFFFFF"/>
      <w:outlineLvl w:val="0"/>
    </w:pPr>
    <w:rPr>
      <w:b/>
      <w:spacing w:val="2"/>
      <w:sz w:val="24"/>
    </w:rPr>
  </w:style>
  <w:style w:type="paragraph" w:styleId="berschrift2">
    <w:name w:val="heading 2"/>
    <w:basedOn w:val="Standard"/>
    <w:next w:val="Standard"/>
    <w:link w:val="berschrift2Zchn"/>
    <w:qFormat/>
    <w:rsid w:val="0061154D"/>
    <w:pPr>
      <w:keepNext/>
      <w:ind w:left="708"/>
      <w:outlineLvl w:val="1"/>
    </w:pPr>
    <w:rPr>
      <w:b/>
      <w:spacing w:val="2"/>
      <w:sz w:val="24"/>
    </w:rPr>
  </w:style>
  <w:style w:type="paragraph" w:styleId="berschrift3">
    <w:name w:val="heading 3"/>
    <w:basedOn w:val="Standard"/>
    <w:next w:val="Standard"/>
    <w:link w:val="berschrift3Zchn"/>
    <w:qFormat/>
    <w:rsid w:val="0061154D"/>
    <w:pPr>
      <w:keepNext/>
      <w:outlineLvl w:val="2"/>
    </w:pPr>
    <w:rPr>
      <w:b/>
      <w:spacing w:val="2"/>
      <w:sz w:val="24"/>
      <w:u w:val="single"/>
    </w:rPr>
  </w:style>
  <w:style w:type="paragraph" w:styleId="berschrift4">
    <w:name w:val="heading 4"/>
    <w:basedOn w:val="Standard"/>
    <w:next w:val="Standard"/>
    <w:link w:val="berschrift4Zchn"/>
    <w:uiPriority w:val="9"/>
    <w:qFormat/>
    <w:rsid w:val="0061154D"/>
    <w:pPr>
      <w:keepNext/>
      <w:jc w:val="both"/>
      <w:outlineLvl w:val="3"/>
    </w:pPr>
    <w:rPr>
      <w:b/>
      <w:sz w:val="24"/>
      <w:u w:val="single"/>
    </w:rPr>
  </w:style>
  <w:style w:type="paragraph" w:styleId="berschrift5">
    <w:name w:val="heading 5"/>
    <w:basedOn w:val="Standard"/>
    <w:next w:val="Standard"/>
    <w:qFormat/>
    <w:rsid w:val="0061154D"/>
    <w:pPr>
      <w:keepNext/>
      <w:jc w:val="both"/>
      <w:outlineLvl w:val="4"/>
    </w:pPr>
    <w:rPr>
      <w:sz w:val="24"/>
    </w:rPr>
  </w:style>
  <w:style w:type="paragraph" w:styleId="berschrift6">
    <w:name w:val="heading 6"/>
    <w:basedOn w:val="Standard"/>
    <w:next w:val="Standard"/>
    <w:link w:val="berschrift6Zchn"/>
    <w:uiPriority w:val="9"/>
    <w:qFormat/>
    <w:rsid w:val="0061154D"/>
    <w:pPr>
      <w:keepNext/>
      <w:tabs>
        <w:tab w:val="left" w:pos="10773"/>
      </w:tabs>
      <w:outlineLvl w:val="5"/>
    </w:pPr>
    <w:rPr>
      <w:b/>
      <w:bCs/>
      <w:sz w:val="22"/>
    </w:rPr>
  </w:style>
  <w:style w:type="paragraph" w:styleId="berschrift7">
    <w:name w:val="heading 7"/>
    <w:basedOn w:val="Standard"/>
    <w:next w:val="Standard"/>
    <w:link w:val="berschrift7Zchn"/>
    <w:qFormat/>
    <w:rsid w:val="0061154D"/>
    <w:pPr>
      <w:keepNext/>
      <w:pBdr>
        <w:top w:val="single" w:sz="4" w:space="1" w:color="auto"/>
        <w:left w:val="single" w:sz="4" w:space="4" w:color="auto"/>
        <w:bottom w:val="single" w:sz="4" w:space="1" w:color="auto"/>
        <w:right w:val="single" w:sz="4" w:space="4" w:color="auto"/>
      </w:pBdr>
      <w:shd w:val="clear" w:color="auto" w:fill="CCCCCC"/>
      <w:jc w:val="both"/>
      <w:outlineLvl w:val="6"/>
    </w:pPr>
    <w:rPr>
      <w:b/>
      <w:bCs/>
      <w:sz w:val="22"/>
    </w:rPr>
  </w:style>
  <w:style w:type="paragraph" w:styleId="berschrift8">
    <w:name w:val="heading 8"/>
    <w:basedOn w:val="Standard"/>
    <w:next w:val="Standard"/>
    <w:qFormat/>
    <w:rsid w:val="0061154D"/>
    <w:pPr>
      <w:keepNext/>
      <w:outlineLvl w:val="7"/>
    </w:pPr>
    <w:rPr>
      <w:b/>
      <w:bCs/>
      <w:sz w:val="24"/>
    </w:rPr>
  </w:style>
  <w:style w:type="paragraph" w:styleId="berschrift9">
    <w:name w:val="heading 9"/>
    <w:basedOn w:val="Standard"/>
    <w:next w:val="Standard"/>
    <w:link w:val="berschrift9Zchn"/>
    <w:uiPriority w:val="9"/>
    <w:qFormat/>
    <w:rsid w:val="0061154D"/>
    <w:pPr>
      <w:keepNext/>
      <w:ind w:right="281"/>
      <w:outlineLvl w:val="8"/>
    </w:pPr>
    <w:rPr>
      <w:b/>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61154D"/>
    <w:pPr>
      <w:tabs>
        <w:tab w:val="left" w:pos="720"/>
      </w:tabs>
      <w:spacing w:line="240" w:lineRule="atLeast"/>
    </w:pPr>
    <w:rPr>
      <w:sz w:val="24"/>
    </w:rPr>
  </w:style>
  <w:style w:type="paragraph" w:styleId="Fuzeile">
    <w:name w:val="footer"/>
    <w:basedOn w:val="Standard"/>
    <w:link w:val="FuzeileZchn"/>
    <w:rsid w:val="0061154D"/>
    <w:pPr>
      <w:tabs>
        <w:tab w:val="center" w:pos="4536"/>
        <w:tab w:val="right" w:pos="9072"/>
      </w:tabs>
    </w:pPr>
  </w:style>
  <w:style w:type="character" w:styleId="Seitenzahl">
    <w:name w:val="page number"/>
    <w:basedOn w:val="Absatz-Standardschriftart"/>
    <w:rsid w:val="0061154D"/>
  </w:style>
  <w:style w:type="paragraph" w:styleId="Textkrper-Zeileneinzug">
    <w:name w:val="Body Text Indent"/>
    <w:basedOn w:val="Standard"/>
    <w:link w:val="Textkrper-ZeileneinzugZchn"/>
    <w:semiHidden/>
    <w:rsid w:val="0061154D"/>
    <w:pPr>
      <w:ind w:left="360"/>
      <w:jc w:val="both"/>
    </w:pPr>
    <w:rPr>
      <w:sz w:val="24"/>
    </w:rPr>
  </w:style>
  <w:style w:type="paragraph" w:styleId="Textkrper-Einzug2">
    <w:name w:val="Body Text Indent 2"/>
    <w:basedOn w:val="Standard"/>
    <w:semiHidden/>
    <w:rsid w:val="0061154D"/>
    <w:pPr>
      <w:ind w:left="360"/>
    </w:pPr>
    <w:rPr>
      <w:sz w:val="24"/>
    </w:rPr>
  </w:style>
  <w:style w:type="paragraph" w:styleId="Dokumentstruktur">
    <w:name w:val="Document Map"/>
    <w:basedOn w:val="Standard"/>
    <w:semiHidden/>
    <w:rsid w:val="0061154D"/>
    <w:pPr>
      <w:shd w:val="clear" w:color="auto" w:fill="000080"/>
    </w:pPr>
    <w:rPr>
      <w:rFonts w:ascii="Tahoma" w:hAnsi="Tahoma"/>
    </w:rPr>
  </w:style>
  <w:style w:type="paragraph" w:styleId="Kopfzeile">
    <w:name w:val="header"/>
    <w:basedOn w:val="Standard"/>
    <w:link w:val="KopfzeileZchn"/>
    <w:rsid w:val="0061154D"/>
    <w:pPr>
      <w:tabs>
        <w:tab w:val="center" w:pos="4536"/>
        <w:tab w:val="right" w:pos="9072"/>
      </w:tabs>
    </w:pPr>
  </w:style>
  <w:style w:type="paragraph" w:styleId="Textkrper">
    <w:name w:val="Body Text"/>
    <w:basedOn w:val="Standard"/>
    <w:link w:val="TextkrperZchn"/>
    <w:uiPriority w:val="99"/>
    <w:semiHidden/>
    <w:rsid w:val="0061154D"/>
    <w:pPr>
      <w:tabs>
        <w:tab w:val="left" w:pos="10773"/>
      </w:tabs>
      <w:jc w:val="both"/>
    </w:pPr>
    <w:rPr>
      <w:sz w:val="22"/>
    </w:rPr>
  </w:style>
  <w:style w:type="paragraph" w:styleId="Textkrper2">
    <w:name w:val="Body Text 2"/>
    <w:basedOn w:val="Standard"/>
    <w:link w:val="Textkrper2Zchn"/>
    <w:semiHidden/>
    <w:rsid w:val="0061154D"/>
    <w:pPr>
      <w:tabs>
        <w:tab w:val="left" w:pos="10773"/>
      </w:tabs>
      <w:jc w:val="both"/>
    </w:pPr>
    <w:rPr>
      <w:b/>
      <w:bCs/>
      <w:sz w:val="22"/>
    </w:rPr>
  </w:style>
  <w:style w:type="paragraph" w:styleId="Textkrper-Einzug3">
    <w:name w:val="Body Text Indent 3"/>
    <w:basedOn w:val="Standard"/>
    <w:semiHidden/>
    <w:rsid w:val="0061154D"/>
    <w:pPr>
      <w:spacing w:line="360" w:lineRule="auto"/>
      <w:ind w:left="72"/>
      <w:jc w:val="both"/>
    </w:pPr>
    <w:rPr>
      <w:rFonts w:ascii="Arial" w:hAnsi="Arial"/>
      <w:b/>
      <w:bCs/>
      <w:sz w:val="22"/>
    </w:rPr>
  </w:style>
  <w:style w:type="character" w:styleId="Hyperlink">
    <w:name w:val="Hyperlink"/>
    <w:basedOn w:val="Absatz-Standardschriftart"/>
    <w:uiPriority w:val="99"/>
    <w:rsid w:val="0061154D"/>
    <w:rPr>
      <w:color w:val="0000FF"/>
      <w:u w:val="single"/>
    </w:rPr>
  </w:style>
  <w:style w:type="paragraph" w:styleId="Textkrper3">
    <w:name w:val="Body Text 3"/>
    <w:basedOn w:val="Standard"/>
    <w:link w:val="Textkrper3Zchn"/>
    <w:semiHidden/>
    <w:rsid w:val="0061154D"/>
    <w:rPr>
      <w:b/>
      <w:sz w:val="24"/>
    </w:rPr>
  </w:style>
  <w:style w:type="paragraph" w:styleId="Blocktext">
    <w:name w:val="Block Text"/>
    <w:basedOn w:val="Standard"/>
    <w:rsid w:val="0061154D"/>
    <w:pPr>
      <w:tabs>
        <w:tab w:val="left" w:pos="4537"/>
        <w:tab w:val="left" w:pos="5245"/>
        <w:tab w:val="left" w:pos="5387"/>
      </w:tabs>
      <w:spacing w:line="360" w:lineRule="auto"/>
      <w:ind w:left="567" w:right="3968"/>
      <w:jc w:val="both"/>
    </w:pPr>
    <w:rPr>
      <w:rFonts w:ascii="Arial" w:hAnsi="Arial"/>
      <w:sz w:val="22"/>
    </w:rPr>
  </w:style>
  <w:style w:type="paragraph" w:customStyle="1" w:styleId="Vorgabetext">
    <w:name w:val="Vorgabetext"/>
    <w:basedOn w:val="Standard"/>
    <w:rsid w:val="0061154D"/>
    <w:pPr>
      <w:overflowPunct w:val="0"/>
      <w:autoSpaceDE w:val="0"/>
      <w:autoSpaceDN w:val="0"/>
      <w:adjustRightInd w:val="0"/>
    </w:pPr>
    <w:rPr>
      <w:sz w:val="24"/>
      <w:lang w:val="en-US"/>
    </w:rPr>
  </w:style>
  <w:style w:type="paragraph" w:customStyle="1" w:styleId="bullet">
    <w:name w:val="bullet"/>
    <w:basedOn w:val="Standard"/>
    <w:rsid w:val="0061154D"/>
    <w:pPr>
      <w:overflowPunct w:val="0"/>
      <w:autoSpaceDE w:val="0"/>
      <w:autoSpaceDN w:val="0"/>
      <w:adjustRightInd w:val="0"/>
    </w:pPr>
    <w:rPr>
      <w:sz w:val="24"/>
      <w:lang w:val="en-US"/>
    </w:rPr>
  </w:style>
  <w:style w:type="character" w:styleId="BesuchterHyperlink">
    <w:name w:val="FollowedHyperlink"/>
    <w:basedOn w:val="Absatz-Standardschriftart"/>
    <w:semiHidden/>
    <w:rsid w:val="0061154D"/>
    <w:rPr>
      <w:color w:val="800080"/>
      <w:u w:val="single"/>
    </w:rPr>
  </w:style>
  <w:style w:type="paragraph" w:customStyle="1" w:styleId="FR1">
    <w:name w:val="FR1"/>
    <w:rsid w:val="0061154D"/>
    <w:pPr>
      <w:widowControl w:val="0"/>
      <w:autoSpaceDE w:val="0"/>
      <w:autoSpaceDN w:val="0"/>
      <w:adjustRightInd w:val="0"/>
      <w:spacing w:before="220"/>
      <w:ind w:left="360"/>
      <w:jc w:val="center"/>
    </w:pPr>
    <w:rPr>
      <w:rFonts w:ascii="Arial" w:hAnsi="Arial" w:cs="Arial"/>
      <w:sz w:val="16"/>
      <w:szCs w:val="16"/>
    </w:rPr>
  </w:style>
  <w:style w:type="paragraph" w:styleId="Aufzhlungszeichen">
    <w:name w:val="List Bullet"/>
    <w:basedOn w:val="Standard"/>
    <w:autoRedefine/>
    <w:semiHidden/>
    <w:rsid w:val="00B11262"/>
    <w:pPr>
      <w:ind w:left="360" w:hanging="360"/>
      <w:jc w:val="both"/>
    </w:pPr>
    <w:rPr>
      <w:b/>
      <w:bCs/>
    </w:rPr>
  </w:style>
  <w:style w:type="paragraph" w:customStyle="1" w:styleId="FR2">
    <w:name w:val="FR2"/>
    <w:rsid w:val="0061154D"/>
    <w:pPr>
      <w:widowControl w:val="0"/>
      <w:autoSpaceDE w:val="0"/>
      <w:autoSpaceDN w:val="0"/>
      <w:adjustRightInd w:val="0"/>
      <w:spacing w:before="340"/>
    </w:pPr>
    <w:rPr>
      <w:rFonts w:ascii="Arial Narrow" w:hAnsi="Arial Narrow"/>
      <w:i/>
      <w:iCs/>
      <w:sz w:val="28"/>
      <w:szCs w:val="28"/>
    </w:rPr>
  </w:style>
  <w:style w:type="paragraph" w:customStyle="1" w:styleId="FR3">
    <w:name w:val="FR3"/>
    <w:rsid w:val="0061154D"/>
    <w:pPr>
      <w:widowControl w:val="0"/>
      <w:autoSpaceDE w:val="0"/>
      <w:autoSpaceDN w:val="0"/>
      <w:adjustRightInd w:val="0"/>
      <w:ind w:left="240"/>
    </w:pPr>
    <w:rPr>
      <w:rFonts w:ascii="Arial" w:hAnsi="Arial" w:cs="Arial"/>
      <w:sz w:val="36"/>
      <w:szCs w:val="36"/>
    </w:rPr>
  </w:style>
  <w:style w:type="paragraph" w:customStyle="1" w:styleId="FR4">
    <w:name w:val="FR4"/>
    <w:rsid w:val="0061154D"/>
    <w:pPr>
      <w:widowControl w:val="0"/>
      <w:autoSpaceDE w:val="0"/>
      <w:autoSpaceDN w:val="0"/>
      <w:adjustRightInd w:val="0"/>
      <w:spacing w:before="240" w:line="280" w:lineRule="auto"/>
      <w:ind w:left="2960" w:right="3400"/>
      <w:jc w:val="center"/>
    </w:pPr>
    <w:rPr>
      <w:rFonts w:ascii="Arial" w:hAnsi="Arial" w:cs="Arial"/>
      <w:b/>
      <w:bCs/>
    </w:rPr>
  </w:style>
  <w:style w:type="paragraph" w:styleId="Titel">
    <w:name w:val="Title"/>
    <w:basedOn w:val="Standard"/>
    <w:link w:val="TitelZchn"/>
    <w:qFormat/>
    <w:rsid w:val="0061154D"/>
    <w:pPr>
      <w:jc w:val="center"/>
    </w:pPr>
    <w:rPr>
      <w:rFonts w:ascii="Arial" w:hAnsi="Arial"/>
      <w:b/>
      <w:sz w:val="24"/>
    </w:rPr>
  </w:style>
  <w:style w:type="paragraph" w:styleId="Anrede">
    <w:name w:val="Salutation"/>
    <w:basedOn w:val="Standard"/>
    <w:next w:val="Standard"/>
    <w:link w:val="AnredeZchn"/>
    <w:rsid w:val="0061154D"/>
    <w:pPr>
      <w:spacing w:before="220" w:after="220" w:line="220" w:lineRule="atLeast"/>
      <w:jc w:val="both"/>
    </w:pPr>
    <w:rPr>
      <w:rFonts w:ascii="Arial" w:hAnsi="Arial"/>
      <w:spacing w:val="-5"/>
    </w:rPr>
  </w:style>
  <w:style w:type="paragraph" w:customStyle="1" w:styleId="FR5">
    <w:name w:val="FR5"/>
    <w:rsid w:val="0061154D"/>
    <w:pPr>
      <w:widowControl w:val="0"/>
      <w:autoSpaceDE w:val="0"/>
      <w:autoSpaceDN w:val="0"/>
      <w:adjustRightInd w:val="0"/>
      <w:spacing w:before="180" w:line="320" w:lineRule="auto"/>
      <w:ind w:left="800" w:right="4800"/>
    </w:pPr>
    <w:rPr>
      <w:rFonts w:ascii="Arial" w:hAnsi="Arial" w:cs="Arial"/>
      <w:sz w:val="18"/>
      <w:szCs w:val="18"/>
    </w:rPr>
  </w:style>
  <w:style w:type="paragraph" w:styleId="Beschriftung">
    <w:name w:val="caption"/>
    <w:basedOn w:val="Standard"/>
    <w:next w:val="Standard"/>
    <w:uiPriority w:val="35"/>
    <w:qFormat/>
    <w:rsid w:val="0061154D"/>
    <w:rPr>
      <w:b/>
      <w:bCs/>
      <w:sz w:val="22"/>
    </w:rPr>
  </w:style>
  <w:style w:type="paragraph" w:styleId="Liste">
    <w:name w:val="List"/>
    <w:basedOn w:val="Standard"/>
    <w:semiHidden/>
    <w:rsid w:val="0061154D"/>
    <w:pPr>
      <w:ind w:left="283" w:hanging="283"/>
    </w:pPr>
    <w:rPr>
      <w:sz w:val="24"/>
      <w:szCs w:val="24"/>
    </w:rPr>
  </w:style>
  <w:style w:type="paragraph" w:styleId="Untertitel">
    <w:name w:val="Subtitle"/>
    <w:basedOn w:val="Standard"/>
    <w:link w:val="UntertitelZchn"/>
    <w:qFormat/>
    <w:rsid w:val="0061154D"/>
    <w:pPr>
      <w:spacing w:after="60"/>
      <w:jc w:val="center"/>
      <w:outlineLvl w:val="1"/>
    </w:pPr>
    <w:rPr>
      <w:rFonts w:ascii="Arial" w:hAnsi="Arial" w:cs="Arial"/>
      <w:sz w:val="24"/>
      <w:szCs w:val="24"/>
    </w:rPr>
  </w:style>
  <w:style w:type="paragraph" w:customStyle="1" w:styleId="toa">
    <w:name w:val="toa"/>
    <w:basedOn w:val="Standard"/>
    <w:rsid w:val="0061154D"/>
    <w:pPr>
      <w:tabs>
        <w:tab w:val="left" w:pos="9000"/>
        <w:tab w:val="right" w:pos="9360"/>
      </w:tabs>
      <w:suppressAutoHyphens/>
      <w:overflowPunct w:val="0"/>
      <w:autoSpaceDE w:val="0"/>
      <w:autoSpaceDN w:val="0"/>
      <w:adjustRightInd w:val="0"/>
      <w:textAlignment w:val="baseline"/>
    </w:pPr>
    <w:rPr>
      <w:rFonts w:ascii="Arial" w:hAnsi="Arial"/>
      <w:sz w:val="24"/>
      <w:lang w:val="en-US"/>
    </w:rPr>
  </w:style>
  <w:style w:type="character" w:styleId="Fett">
    <w:name w:val="Strong"/>
    <w:basedOn w:val="Absatz-Standardschriftart"/>
    <w:uiPriority w:val="22"/>
    <w:qFormat/>
    <w:rsid w:val="0061154D"/>
    <w:rPr>
      <w:b/>
      <w:bCs/>
    </w:rPr>
  </w:style>
  <w:style w:type="paragraph" w:styleId="NurText">
    <w:name w:val="Plain Text"/>
    <w:basedOn w:val="Standard"/>
    <w:link w:val="NurTextZchn"/>
    <w:uiPriority w:val="99"/>
    <w:rsid w:val="0061154D"/>
    <w:pPr>
      <w:overflowPunct w:val="0"/>
      <w:autoSpaceDE w:val="0"/>
      <w:autoSpaceDN w:val="0"/>
      <w:adjustRightInd w:val="0"/>
    </w:pPr>
    <w:rPr>
      <w:rFonts w:ascii="Courier New" w:hAnsi="Courier New" w:cs="Courier New"/>
    </w:rPr>
  </w:style>
  <w:style w:type="paragraph" w:customStyle="1" w:styleId="Textkrper21">
    <w:name w:val="Textkörper 21"/>
    <w:basedOn w:val="Standard"/>
    <w:rsid w:val="0061154D"/>
    <w:pPr>
      <w:overflowPunct w:val="0"/>
      <w:autoSpaceDE w:val="0"/>
      <w:autoSpaceDN w:val="0"/>
      <w:adjustRightInd w:val="0"/>
      <w:spacing w:before="120" w:after="120" w:line="360" w:lineRule="exact"/>
      <w:ind w:left="426" w:hanging="426"/>
      <w:textAlignment w:val="baseline"/>
    </w:pPr>
    <w:rPr>
      <w:rFonts w:ascii="Arial" w:hAnsi="Arial"/>
      <w:sz w:val="24"/>
    </w:rPr>
  </w:style>
  <w:style w:type="paragraph" w:customStyle="1" w:styleId="AufzhlungStrich">
    <w:name w:val="Aufzählung Strich"/>
    <w:basedOn w:val="Standard"/>
    <w:rsid w:val="0061154D"/>
    <w:pPr>
      <w:numPr>
        <w:numId w:val="1"/>
      </w:numPr>
      <w:overflowPunct w:val="0"/>
      <w:autoSpaceDE w:val="0"/>
      <w:autoSpaceDN w:val="0"/>
      <w:adjustRightInd w:val="0"/>
      <w:textAlignment w:val="baseline"/>
    </w:pPr>
    <w:rPr>
      <w:rFonts w:ascii="Arial" w:hAnsi="Arial"/>
      <w:sz w:val="24"/>
    </w:rPr>
  </w:style>
  <w:style w:type="paragraph" w:styleId="Liste2">
    <w:name w:val="List 2"/>
    <w:basedOn w:val="Standard"/>
    <w:semiHidden/>
    <w:rsid w:val="0061154D"/>
    <w:pPr>
      <w:ind w:left="566" w:hanging="283"/>
    </w:pPr>
    <w:rPr>
      <w:sz w:val="24"/>
    </w:rPr>
  </w:style>
  <w:style w:type="character" w:customStyle="1" w:styleId="dunkelgrau-12-161">
    <w:name w:val="dunkelgrau-12-161"/>
    <w:basedOn w:val="Absatz-Standardschriftart"/>
    <w:rsid w:val="0061154D"/>
    <w:rPr>
      <w:rFonts w:ascii="Verdana" w:hAnsi="Verdana" w:hint="default"/>
      <w:b w:val="0"/>
      <w:bCs w:val="0"/>
      <w:color w:val="464646"/>
      <w:sz w:val="18"/>
      <w:szCs w:val="18"/>
    </w:rPr>
  </w:style>
  <w:style w:type="paragraph" w:customStyle="1" w:styleId="Pressetext">
    <w:name w:val="Pressetext"/>
    <w:basedOn w:val="Standard"/>
    <w:rsid w:val="0061154D"/>
    <w:pPr>
      <w:tabs>
        <w:tab w:val="left" w:pos="284"/>
        <w:tab w:val="left" w:pos="567"/>
        <w:tab w:val="left" w:pos="851"/>
      </w:tabs>
      <w:spacing w:line="320" w:lineRule="exact"/>
      <w:ind w:right="2552"/>
      <w:jc w:val="both"/>
    </w:pPr>
    <w:rPr>
      <w:rFonts w:ascii="Arial" w:eastAsia="Times" w:hAnsi="Arial"/>
      <w:sz w:val="22"/>
    </w:rPr>
  </w:style>
  <w:style w:type="paragraph" w:customStyle="1" w:styleId="PressetextVorspann">
    <w:name w:val="Pressetext Vorspann"/>
    <w:basedOn w:val="Pressetext"/>
    <w:rsid w:val="0061154D"/>
    <w:rPr>
      <w:b/>
      <w:sz w:val="20"/>
    </w:rPr>
  </w:style>
  <w:style w:type="paragraph" w:styleId="Index1">
    <w:name w:val="index 1"/>
    <w:basedOn w:val="Standard"/>
    <w:next w:val="Standard"/>
    <w:autoRedefine/>
    <w:semiHidden/>
    <w:rsid w:val="0061154D"/>
    <w:pPr>
      <w:pBdr>
        <w:top w:val="single" w:sz="4" w:space="1" w:color="auto"/>
        <w:left w:val="single" w:sz="4" w:space="4" w:color="auto"/>
        <w:bottom w:val="single" w:sz="4" w:space="1" w:color="auto"/>
        <w:right w:val="single" w:sz="4" w:space="4" w:color="auto"/>
      </w:pBdr>
      <w:shd w:val="clear" w:color="auto" w:fill="B3B3B3"/>
      <w:ind w:left="200" w:hanging="200"/>
      <w:jc w:val="center"/>
    </w:pPr>
    <w:rPr>
      <w:b/>
      <w:bCs/>
      <w:sz w:val="22"/>
    </w:rPr>
  </w:style>
  <w:style w:type="paragraph" w:styleId="Index2">
    <w:name w:val="index 2"/>
    <w:basedOn w:val="Standard"/>
    <w:next w:val="Standard"/>
    <w:autoRedefine/>
    <w:semiHidden/>
    <w:rsid w:val="0061154D"/>
    <w:pPr>
      <w:ind w:left="400" w:hanging="200"/>
    </w:pPr>
  </w:style>
  <w:style w:type="paragraph" w:styleId="Index3">
    <w:name w:val="index 3"/>
    <w:basedOn w:val="Standard"/>
    <w:next w:val="Standard"/>
    <w:autoRedefine/>
    <w:semiHidden/>
    <w:rsid w:val="0061154D"/>
    <w:pPr>
      <w:ind w:left="600" w:hanging="200"/>
    </w:pPr>
  </w:style>
  <w:style w:type="paragraph" w:styleId="Index4">
    <w:name w:val="index 4"/>
    <w:basedOn w:val="Standard"/>
    <w:next w:val="Standard"/>
    <w:autoRedefine/>
    <w:semiHidden/>
    <w:rsid w:val="0061154D"/>
    <w:pPr>
      <w:ind w:left="800" w:hanging="200"/>
    </w:pPr>
  </w:style>
  <w:style w:type="paragraph" w:styleId="Index5">
    <w:name w:val="index 5"/>
    <w:basedOn w:val="Standard"/>
    <w:next w:val="Standard"/>
    <w:autoRedefine/>
    <w:semiHidden/>
    <w:rsid w:val="0061154D"/>
    <w:pPr>
      <w:ind w:left="1000" w:hanging="200"/>
    </w:pPr>
  </w:style>
  <w:style w:type="paragraph" w:styleId="Index6">
    <w:name w:val="index 6"/>
    <w:basedOn w:val="Standard"/>
    <w:next w:val="Standard"/>
    <w:autoRedefine/>
    <w:semiHidden/>
    <w:rsid w:val="0061154D"/>
    <w:pPr>
      <w:ind w:left="1200" w:hanging="200"/>
    </w:pPr>
  </w:style>
  <w:style w:type="paragraph" w:styleId="Index7">
    <w:name w:val="index 7"/>
    <w:basedOn w:val="Standard"/>
    <w:next w:val="Standard"/>
    <w:autoRedefine/>
    <w:semiHidden/>
    <w:rsid w:val="0061154D"/>
    <w:pPr>
      <w:ind w:left="1400" w:hanging="200"/>
    </w:pPr>
  </w:style>
  <w:style w:type="paragraph" w:styleId="Index8">
    <w:name w:val="index 8"/>
    <w:basedOn w:val="Standard"/>
    <w:next w:val="Standard"/>
    <w:autoRedefine/>
    <w:semiHidden/>
    <w:rsid w:val="0061154D"/>
    <w:pPr>
      <w:ind w:left="1600" w:hanging="200"/>
    </w:pPr>
  </w:style>
  <w:style w:type="paragraph" w:styleId="Index9">
    <w:name w:val="index 9"/>
    <w:basedOn w:val="Standard"/>
    <w:next w:val="Standard"/>
    <w:autoRedefine/>
    <w:semiHidden/>
    <w:rsid w:val="0061154D"/>
    <w:pPr>
      <w:ind w:left="1800" w:hanging="200"/>
    </w:pPr>
  </w:style>
  <w:style w:type="paragraph" w:styleId="Indexberschrift">
    <w:name w:val="index heading"/>
    <w:basedOn w:val="Standard"/>
    <w:next w:val="Index1"/>
    <w:semiHidden/>
    <w:rsid w:val="0061154D"/>
  </w:style>
  <w:style w:type="paragraph" w:styleId="Kommentartext">
    <w:name w:val="annotation text"/>
    <w:basedOn w:val="Standard"/>
    <w:semiHidden/>
    <w:rsid w:val="0061154D"/>
    <w:rPr>
      <w:rFonts w:ascii="Arial" w:hAnsi="Arial"/>
    </w:rPr>
  </w:style>
  <w:style w:type="paragraph" w:styleId="StandardWeb">
    <w:name w:val="Normal (Web)"/>
    <w:basedOn w:val="Standard"/>
    <w:rsid w:val="0061154D"/>
    <w:pPr>
      <w:spacing w:before="100" w:beforeAutospacing="1" w:after="100" w:afterAutospacing="1"/>
    </w:pPr>
    <w:rPr>
      <w:color w:val="000000"/>
      <w:sz w:val="24"/>
      <w:szCs w:val="24"/>
    </w:rPr>
  </w:style>
  <w:style w:type="paragraph" w:customStyle="1" w:styleId="Abstand">
    <w:name w:val="Abstand"/>
    <w:basedOn w:val="Standard"/>
    <w:rsid w:val="0061154D"/>
    <w:pPr>
      <w:widowControl w:val="0"/>
      <w:spacing w:line="360" w:lineRule="auto"/>
      <w:jc w:val="both"/>
    </w:pPr>
    <w:rPr>
      <w:rFonts w:ascii="Arial" w:hAnsi="Arial" w:cs="Arial"/>
      <w:sz w:val="22"/>
      <w:szCs w:val="22"/>
    </w:rPr>
  </w:style>
  <w:style w:type="character" w:customStyle="1" w:styleId="E-MailFormatvorlage64">
    <w:name w:val="E-MailFormatvorlage64"/>
    <w:basedOn w:val="Absatz-Standardschriftart"/>
    <w:rsid w:val="0061154D"/>
    <w:rPr>
      <w:rFonts w:ascii="Arial" w:hAnsi="Arial" w:cs="Arial"/>
      <w:color w:val="000080"/>
      <w:sz w:val="20"/>
    </w:rPr>
  </w:style>
  <w:style w:type="paragraph" w:customStyle="1" w:styleId="AbsenderblockInhaltszeilensowieAbsenderimKuvertfenster">
    <w:name w:val="Absenderblock Inhaltszeilen sowie Absender im Kuvertfenster"/>
    <w:basedOn w:val="Standard"/>
    <w:rsid w:val="0061154D"/>
    <w:pPr>
      <w:spacing w:line="180" w:lineRule="atLeast"/>
    </w:pPr>
    <w:rPr>
      <w:rFonts w:ascii="Arial" w:hAnsi="Arial"/>
      <w:bCs/>
      <w:sz w:val="14"/>
      <w:szCs w:val="24"/>
    </w:rPr>
  </w:style>
  <w:style w:type="paragraph" w:customStyle="1" w:styleId="AbsenderblockOberpunkte">
    <w:name w:val="Absenderblock Oberpunkte"/>
    <w:basedOn w:val="Standard"/>
    <w:rsid w:val="0061154D"/>
    <w:rPr>
      <w:rFonts w:ascii="Arial" w:hAnsi="Arial"/>
      <w:b/>
      <w:bCs/>
      <w:sz w:val="14"/>
      <w:szCs w:val="24"/>
    </w:rPr>
  </w:style>
  <w:style w:type="paragraph" w:customStyle="1" w:styleId="Grundlinienraster">
    <w:name w:val="Grundlinienraster"/>
    <w:basedOn w:val="Standard"/>
    <w:rsid w:val="0061154D"/>
    <w:pPr>
      <w:spacing w:line="360" w:lineRule="atLeast"/>
    </w:pPr>
    <w:rPr>
      <w:rFonts w:ascii="Arial" w:hAnsi="Arial"/>
      <w:bCs/>
      <w:szCs w:val="24"/>
    </w:rPr>
  </w:style>
  <w:style w:type="paragraph" w:styleId="Funotentext">
    <w:name w:val="footnote text"/>
    <w:basedOn w:val="Standard"/>
    <w:semiHidden/>
    <w:rsid w:val="0061154D"/>
  </w:style>
  <w:style w:type="character" w:styleId="Funotenzeichen">
    <w:name w:val="footnote reference"/>
    <w:basedOn w:val="Absatz-Standardschriftart"/>
    <w:semiHidden/>
    <w:rsid w:val="0061154D"/>
    <w:rPr>
      <w:vertAlign w:val="superscript"/>
    </w:rPr>
  </w:style>
  <w:style w:type="paragraph" w:customStyle="1" w:styleId="Formatvorlage1">
    <w:name w:val="Formatvorlage1"/>
    <w:basedOn w:val="Standard"/>
    <w:rsid w:val="0061154D"/>
    <w:pPr>
      <w:spacing w:line="300" w:lineRule="auto"/>
    </w:pPr>
    <w:rPr>
      <w:rFonts w:ascii="Arial" w:hAnsi="Arial"/>
      <w:sz w:val="23"/>
    </w:rPr>
  </w:style>
  <w:style w:type="paragraph" w:customStyle="1" w:styleId="Default">
    <w:name w:val="Default"/>
    <w:rsid w:val="0061154D"/>
    <w:pPr>
      <w:autoSpaceDE w:val="0"/>
      <w:autoSpaceDN w:val="0"/>
      <w:adjustRightInd w:val="0"/>
    </w:pPr>
    <w:rPr>
      <w:rFonts w:ascii="Sparkasse Rg" w:hAnsi="Sparkasse Rg"/>
      <w:color w:val="000000"/>
      <w:sz w:val="24"/>
      <w:szCs w:val="24"/>
    </w:rPr>
  </w:style>
  <w:style w:type="paragraph" w:customStyle="1" w:styleId="Pa0">
    <w:name w:val="Pa0"/>
    <w:basedOn w:val="Default"/>
    <w:next w:val="Default"/>
    <w:rsid w:val="0061154D"/>
    <w:pPr>
      <w:spacing w:line="563" w:lineRule="atLeast"/>
    </w:pPr>
    <w:rPr>
      <w:color w:val="auto"/>
      <w:sz w:val="20"/>
    </w:rPr>
  </w:style>
  <w:style w:type="paragraph" w:customStyle="1" w:styleId="Pa2">
    <w:name w:val="Pa2"/>
    <w:basedOn w:val="Default"/>
    <w:next w:val="Default"/>
    <w:rsid w:val="0061154D"/>
    <w:pPr>
      <w:spacing w:line="121" w:lineRule="atLeast"/>
    </w:pPr>
    <w:rPr>
      <w:color w:val="auto"/>
      <w:sz w:val="20"/>
    </w:rPr>
  </w:style>
  <w:style w:type="character" w:customStyle="1" w:styleId="A2">
    <w:name w:val="A2"/>
    <w:rsid w:val="0061154D"/>
    <w:rPr>
      <w:color w:val="000000"/>
      <w:sz w:val="36"/>
      <w:szCs w:val="36"/>
    </w:rPr>
  </w:style>
  <w:style w:type="paragraph" w:customStyle="1" w:styleId="Faxkopf">
    <w:name w:val="Faxkopf"/>
    <w:basedOn w:val="Standard"/>
    <w:rsid w:val="0061154D"/>
    <w:pPr>
      <w:spacing w:before="240" w:after="60"/>
    </w:pPr>
  </w:style>
  <w:style w:type="paragraph" w:customStyle="1" w:styleId="Betreff">
    <w:name w:val="Betreff"/>
    <w:basedOn w:val="Default"/>
    <w:next w:val="Default"/>
    <w:rsid w:val="0061154D"/>
    <w:pPr>
      <w:spacing w:before="480" w:after="480"/>
    </w:pPr>
    <w:rPr>
      <w:rFonts w:ascii="Arial" w:hAnsi="Arial"/>
      <w:color w:val="auto"/>
      <w:sz w:val="20"/>
    </w:rPr>
  </w:style>
  <w:style w:type="paragraph" w:customStyle="1" w:styleId="ArialStandard">
    <w:name w:val="Arial Standard"/>
    <w:basedOn w:val="Default"/>
    <w:next w:val="Default"/>
    <w:rsid w:val="0061154D"/>
    <w:rPr>
      <w:rFonts w:ascii="Arial" w:hAnsi="Arial"/>
      <w:color w:val="auto"/>
      <w:sz w:val="20"/>
    </w:rPr>
  </w:style>
  <w:style w:type="paragraph" w:styleId="Sprechblasentext">
    <w:name w:val="Balloon Text"/>
    <w:basedOn w:val="Standard"/>
    <w:link w:val="SprechblasentextZchn"/>
    <w:semiHidden/>
    <w:rsid w:val="0061154D"/>
    <w:pPr>
      <w:widowControl w:val="0"/>
      <w:autoSpaceDE w:val="0"/>
      <w:autoSpaceDN w:val="0"/>
    </w:pPr>
    <w:rPr>
      <w:rFonts w:ascii="Tahoma" w:hAnsi="Tahoma" w:cs="Tahoma"/>
      <w:sz w:val="16"/>
      <w:szCs w:val="16"/>
    </w:rPr>
  </w:style>
  <w:style w:type="paragraph" w:styleId="Verzeichnis8">
    <w:name w:val="toc 8"/>
    <w:basedOn w:val="Standard"/>
    <w:next w:val="Standard"/>
    <w:autoRedefine/>
    <w:semiHidden/>
    <w:rsid w:val="0061154D"/>
    <w:pPr>
      <w:tabs>
        <w:tab w:val="left" w:pos="9000"/>
        <w:tab w:val="right" w:pos="9360"/>
      </w:tabs>
      <w:suppressAutoHyphens/>
      <w:overflowPunct w:val="0"/>
      <w:autoSpaceDE w:val="0"/>
      <w:autoSpaceDN w:val="0"/>
      <w:adjustRightInd w:val="0"/>
      <w:ind w:left="720" w:hanging="720"/>
      <w:textAlignment w:val="baseline"/>
    </w:pPr>
    <w:rPr>
      <w:rFonts w:ascii="Arial" w:hAnsi="Arial"/>
      <w:sz w:val="24"/>
      <w:lang w:val="en-US"/>
    </w:rPr>
  </w:style>
  <w:style w:type="paragraph" w:customStyle="1" w:styleId="Lead">
    <w:name w:val="Lead"/>
    <w:basedOn w:val="Standard"/>
    <w:rsid w:val="0061154D"/>
    <w:rPr>
      <w:rFonts w:ascii="Century Gothic" w:hAnsi="Century Gothic"/>
      <w:b/>
      <w:bCs/>
      <w:sz w:val="22"/>
      <w:szCs w:val="24"/>
    </w:rPr>
  </w:style>
  <w:style w:type="paragraph" w:customStyle="1" w:styleId="Text">
    <w:name w:val="Text"/>
    <w:basedOn w:val="Lead"/>
    <w:rsid w:val="0061154D"/>
    <w:rPr>
      <w:b w:val="0"/>
      <w:bCs w:val="0"/>
    </w:rPr>
  </w:style>
  <w:style w:type="paragraph" w:customStyle="1" w:styleId="s0">
    <w:name w:val="s0"/>
    <w:basedOn w:val="Standard"/>
    <w:rsid w:val="0061154D"/>
    <w:pPr>
      <w:spacing w:after="360" w:line="360" w:lineRule="auto"/>
    </w:pPr>
    <w:rPr>
      <w:rFonts w:ascii="Arial" w:hAnsi="Arial"/>
      <w:sz w:val="22"/>
    </w:rPr>
  </w:style>
  <w:style w:type="character" w:customStyle="1" w:styleId="articletext1">
    <w:name w:val="articletext1"/>
    <w:basedOn w:val="Absatz-Standardschriftart"/>
    <w:rsid w:val="0061154D"/>
    <w:rPr>
      <w:rFonts w:ascii="Verdana" w:hAnsi="Verdana" w:hint="default"/>
      <w:b w:val="0"/>
      <w:bCs w:val="0"/>
      <w:color w:val="000000"/>
      <w:sz w:val="24"/>
      <w:szCs w:val="24"/>
    </w:rPr>
  </w:style>
  <w:style w:type="character" w:styleId="Hervorhebung">
    <w:name w:val="Emphasis"/>
    <w:basedOn w:val="Absatz-Standardschriftart"/>
    <w:uiPriority w:val="20"/>
    <w:qFormat/>
    <w:rsid w:val="0061154D"/>
    <w:rPr>
      <w:i/>
      <w:iCs/>
    </w:rPr>
  </w:style>
  <w:style w:type="paragraph" w:customStyle="1" w:styleId="text0">
    <w:name w:val="_text"/>
    <w:basedOn w:val="Standard"/>
    <w:rsid w:val="0061154D"/>
    <w:pPr>
      <w:spacing w:after="40"/>
      <w:jc w:val="both"/>
    </w:pPr>
    <w:rPr>
      <w:rFonts w:ascii="Humanst521 Lt BT" w:hAnsi="Humanst521 Lt BT"/>
    </w:rPr>
  </w:style>
  <w:style w:type="paragraph" w:customStyle="1" w:styleId="organisatorisches">
    <w:name w:val="_organisatorisches"/>
    <w:basedOn w:val="Standard"/>
    <w:link w:val="organisatorischesZchn1"/>
    <w:rsid w:val="0061154D"/>
    <w:rPr>
      <w:rFonts w:ascii="Humanst521 Lt BT" w:hAnsi="Humanst521 Lt BT"/>
    </w:rPr>
  </w:style>
  <w:style w:type="character" w:customStyle="1" w:styleId="a">
    <w:name w:val="a"/>
    <w:basedOn w:val="Absatz-Standardschriftart"/>
    <w:rsid w:val="0061154D"/>
  </w:style>
  <w:style w:type="character" w:customStyle="1" w:styleId="apple-style-span">
    <w:name w:val="apple-style-span"/>
    <w:basedOn w:val="Absatz-Standardschriftart"/>
    <w:rsid w:val="0061154D"/>
  </w:style>
  <w:style w:type="paragraph" w:customStyle="1" w:styleId="Briefkopfadresse">
    <w:name w:val="Briefkopfadresse"/>
    <w:basedOn w:val="Standard"/>
    <w:rsid w:val="0061154D"/>
    <w:pPr>
      <w:spacing w:line="240" w:lineRule="atLeast"/>
      <w:jc w:val="both"/>
    </w:pPr>
    <w:rPr>
      <w:rFonts w:ascii="Garamond" w:eastAsia="MS Mincho" w:hAnsi="Garamond"/>
      <w:kern w:val="18"/>
      <w:lang w:eastAsia="en-US"/>
    </w:rPr>
  </w:style>
  <w:style w:type="character" w:customStyle="1" w:styleId="textZchn1">
    <w:name w:val="_text Zchn1"/>
    <w:basedOn w:val="Absatz-Standardschriftart"/>
    <w:rsid w:val="0061154D"/>
    <w:rPr>
      <w:rFonts w:ascii="Humanst521 Lt BT" w:hAnsi="Humanst521 Lt BT"/>
      <w:lang w:val="de-DE" w:eastAsia="de-DE" w:bidi="ar-SA"/>
    </w:rPr>
  </w:style>
  <w:style w:type="character" w:customStyle="1" w:styleId="E-MailFormatvorlage91">
    <w:name w:val="E-MailFormatvorlage91"/>
    <w:basedOn w:val="Absatz-Standardschriftart"/>
    <w:semiHidden/>
    <w:rsid w:val="0061154D"/>
    <w:rPr>
      <w:rFonts w:ascii="Arial" w:hAnsi="Arial" w:cs="Arial"/>
      <w:color w:val="auto"/>
      <w:sz w:val="20"/>
      <w:szCs w:val="20"/>
    </w:rPr>
  </w:style>
  <w:style w:type="paragraph" w:customStyle="1" w:styleId="bodytext">
    <w:name w:val="bodytext"/>
    <w:basedOn w:val="Standard"/>
    <w:rsid w:val="0061154D"/>
    <w:pPr>
      <w:spacing w:before="45" w:after="45"/>
      <w:ind w:left="45" w:right="150"/>
    </w:pPr>
    <w:rPr>
      <w:color w:val="303030"/>
      <w:sz w:val="24"/>
      <w:szCs w:val="24"/>
    </w:rPr>
  </w:style>
  <w:style w:type="character" w:customStyle="1" w:styleId="spelle">
    <w:name w:val="spelle"/>
    <w:basedOn w:val="Absatz-Standardschriftart"/>
    <w:rsid w:val="0061154D"/>
  </w:style>
  <w:style w:type="character" w:customStyle="1" w:styleId="titel-h11">
    <w:name w:val="titel-h11"/>
    <w:basedOn w:val="Absatz-Standardschriftart"/>
    <w:rsid w:val="0061154D"/>
    <w:rPr>
      <w:rFonts w:ascii="Arial" w:hAnsi="Arial" w:cs="Arial" w:hint="default"/>
      <w:b/>
      <w:bCs/>
      <w:i w:val="0"/>
      <w:iCs w:val="0"/>
      <w:strike w:val="0"/>
      <w:dstrike w:val="0"/>
      <w:color w:val="666666"/>
      <w:sz w:val="18"/>
      <w:szCs w:val="18"/>
      <w:u w:val="none"/>
      <w:effect w:val="none"/>
    </w:rPr>
  </w:style>
  <w:style w:type="paragraph" w:customStyle="1" w:styleId="Blocktext1">
    <w:name w:val="Blocktext1"/>
    <w:basedOn w:val="Standard"/>
    <w:rsid w:val="0061154D"/>
    <w:pPr>
      <w:tabs>
        <w:tab w:val="left" w:pos="864"/>
        <w:tab w:val="left" w:pos="1440"/>
        <w:tab w:val="left" w:pos="1872"/>
        <w:tab w:val="center" w:pos="3744"/>
        <w:tab w:val="left" w:pos="5184"/>
        <w:tab w:val="left" w:pos="7920"/>
      </w:tabs>
      <w:overflowPunct w:val="0"/>
      <w:autoSpaceDE w:val="0"/>
      <w:autoSpaceDN w:val="0"/>
      <w:adjustRightInd w:val="0"/>
      <w:spacing w:line="360" w:lineRule="exact"/>
      <w:ind w:left="864" w:right="1008" w:hanging="864"/>
      <w:jc w:val="both"/>
      <w:textAlignment w:val="baseline"/>
    </w:pPr>
    <w:rPr>
      <w:rFonts w:ascii="Arial" w:hAnsi="Arial"/>
      <w:sz w:val="24"/>
    </w:rPr>
  </w:style>
  <w:style w:type="character" w:customStyle="1" w:styleId="text1">
    <w:name w:val="text"/>
    <w:basedOn w:val="Absatz-Standardschriftart"/>
    <w:rsid w:val="0061154D"/>
  </w:style>
  <w:style w:type="paragraph" w:customStyle="1" w:styleId="ueberschrift5organisatorisches">
    <w:name w:val="_ueberschrift5organisatorisches"/>
    <w:basedOn w:val="Standard"/>
    <w:link w:val="ueberschrift5organisatorischesZchn1"/>
    <w:rsid w:val="0061154D"/>
    <w:pPr>
      <w:spacing w:before="40"/>
    </w:pPr>
    <w:rPr>
      <w:rFonts w:ascii="Humanst521 BT" w:hAnsi="Humanst521 BT"/>
      <w:b/>
    </w:rPr>
  </w:style>
  <w:style w:type="character" w:customStyle="1" w:styleId="IHK-Info">
    <w:name w:val="IHK-Info"/>
    <w:rsid w:val="0061154D"/>
    <w:rPr>
      <w:rFonts w:ascii="IHK_RTBQ-Light" w:hAnsi="IHK_RTBQ-Light"/>
      <w:sz w:val="24"/>
      <w:szCs w:val="24"/>
    </w:rPr>
  </w:style>
  <w:style w:type="character" w:customStyle="1" w:styleId="berschrift1Zchn">
    <w:name w:val="Überschrift 1 Zchn"/>
    <w:basedOn w:val="Absatz-Standardschriftart"/>
    <w:link w:val="berschrift1"/>
    <w:uiPriority w:val="9"/>
    <w:rsid w:val="003A0EA5"/>
    <w:rPr>
      <w:b/>
      <w:spacing w:val="2"/>
      <w:sz w:val="24"/>
      <w:shd w:val="pct15" w:color="000000" w:fill="FFFFFF"/>
    </w:rPr>
  </w:style>
  <w:style w:type="character" w:customStyle="1" w:styleId="berschrift6Zchn">
    <w:name w:val="Überschrift 6 Zchn"/>
    <w:basedOn w:val="Absatz-Standardschriftart"/>
    <w:link w:val="berschrift6"/>
    <w:uiPriority w:val="9"/>
    <w:rsid w:val="003E25E7"/>
    <w:rPr>
      <w:b/>
      <w:bCs/>
      <w:sz w:val="22"/>
    </w:rPr>
  </w:style>
  <w:style w:type="character" w:customStyle="1" w:styleId="TextkrperZchn">
    <w:name w:val="Textkörper Zchn"/>
    <w:basedOn w:val="Absatz-Standardschriftart"/>
    <w:link w:val="Textkrper"/>
    <w:uiPriority w:val="99"/>
    <w:semiHidden/>
    <w:rsid w:val="003E25E7"/>
    <w:rPr>
      <w:sz w:val="22"/>
    </w:rPr>
  </w:style>
  <w:style w:type="table" w:styleId="Tabellenraster">
    <w:name w:val="Table Grid"/>
    <w:basedOn w:val="NormaleTabelle"/>
    <w:rsid w:val="0081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F53638"/>
  </w:style>
  <w:style w:type="character" w:customStyle="1" w:styleId="NurTextZchn">
    <w:name w:val="Nur Text Zchn"/>
    <w:basedOn w:val="Absatz-Standardschriftart"/>
    <w:link w:val="NurText"/>
    <w:uiPriority w:val="99"/>
    <w:rsid w:val="00D35AE4"/>
    <w:rPr>
      <w:rFonts w:ascii="Courier New" w:hAnsi="Courier New" w:cs="Courier New"/>
    </w:rPr>
  </w:style>
  <w:style w:type="character" w:customStyle="1" w:styleId="gross1">
    <w:name w:val="gross1"/>
    <w:basedOn w:val="Absatz-Standardschriftart"/>
    <w:rsid w:val="00026521"/>
    <w:rPr>
      <w:rFonts w:ascii="Verdana" w:hAnsi="Verdana" w:hint="default"/>
      <w:b/>
      <w:bCs/>
      <w:strike w:val="0"/>
      <w:dstrike w:val="0"/>
      <w:color w:val="606157"/>
      <w:spacing w:val="285"/>
      <w:sz w:val="21"/>
      <w:szCs w:val="21"/>
      <w:u w:val="none"/>
      <w:effect w:val="none"/>
    </w:rPr>
  </w:style>
  <w:style w:type="character" w:customStyle="1" w:styleId="gruen1">
    <w:name w:val="gruen1"/>
    <w:basedOn w:val="Absatz-Standardschriftart"/>
    <w:rsid w:val="00026521"/>
    <w:rPr>
      <w:rFonts w:ascii="Verdana" w:hAnsi="Verdana" w:hint="default"/>
      <w:b w:val="0"/>
      <w:bCs w:val="0"/>
      <w:strike w:val="0"/>
      <w:dstrike w:val="0"/>
      <w:color w:val="3095B4"/>
      <w:sz w:val="17"/>
      <w:szCs w:val="17"/>
      <w:u w:val="none"/>
      <w:effect w:val="none"/>
    </w:rPr>
  </w:style>
  <w:style w:type="character" w:customStyle="1" w:styleId="organisatorischesZchn1">
    <w:name w:val="_organisatorisches Zchn1"/>
    <w:basedOn w:val="Absatz-Standardschriftart"/>
    <w:link w:val="organisatorisches"/>
    <w:rsid w:val="007823F4"/>
    <w:rPr>
      <w:rFonts w:ascii="Humanst521 Lt BT" w:hAnsi="Humanst521 Lt BT"/>
    </w:rPr>
  </w:style>
  <w:style w:type="paragraph" w:customStyle="1" w:styleId="ueberschrift1">
    <w:name w:val="_ueberschrift1"/>
    <w:basedOn w:val="Standard"/>
    <w:link w:val="ueberschrift1Zchn1"/>
    <w:rsid w:val="005A1899"/>
    <w:pPr>
      <w:spacing w:after="120"/>
      <w:jc w:val="center"/>
    </w:pPr>
    <w:rPr>
      <w:rFonts w:ascii="Humanst521 BT" w:hAnsi="Humanst521 BT"/>
      <w:sz w:val="32"/>
    </w:rPr>
  </w:style>
  <w:style w:type="character" w:customStyle="1" w:styleId="ueberschrift1Zchn1">
    <w:name w:val="_ueberschrift1 Zchn1"/>
    <w:basedOn w:val="Absatz-Standardschriftart"/>
    <w:link w:val="ueberschrift1"/>
    <w:rsid w:val="005A1899"/>
    <w:rPr>
      <w:rFonts w:ascii="Humanst521 BT" w:hAnsi="Humanst521 BT"/>
      <w:sz w:val="32"/>
    </w:rPr>
  </w:style>
  <w:style w:type="character" w:customStyle="1" w:styleId="SprechblasentextZchn">
    <w:name w:val="Sprechblasentext Zchn"/>
    <w:basedOn w:val="Absatz-Standardschriftart"/>
    <w:link w:val="Sprechblasentext"/>
    <w:semiHidden/>
    <w:rsid w:val="00FC5B4B"/>
    <w:rPr>
      <w:rFonts w:ascii="Tahoma" w:hAnsi="Tahoma" w:cs="Tahoma"/>
      <w:sz w:val="16"/>
      <w:szCs w:val="16"/>
    </w:rPr>
  </w:style>
  <w:style w:type="paragraph" w:customStyle="1" w:styleId="headline">
    <w:name w:val="headline"/>
    <w:basedOn w:val="berschrift1"/>
    <w:autoRedefine/>
    <w:rsid w:val="00DE3A0D"/>
    <w:pPr>
      <w:pBdr>
        <w:top w:val="none" w:sz="0" w:space="0" w:color="auto"/>
        <w:left w:val="none" w:sz="0" w:space="0" w:color="auto"/>
        <w:bottom w:val="none" w:sz="0" w:space="0" w:color="auto"/>
        <w:right w:val="none" w:sz="0" w:space="0" w:color="auto"/>
      </w:pBdr>
      <w:shd w:val="clear" w:color="auto" w:fill="A6A6A6"/>
      <w:jc w:val="both"/>
    </w:pPr>
    <w:rPr>
      <w:bCs/>
      <w:spacing w:val="0"/>
      <w:sz w:val="22"/>
      <w:szCs w:val="22"/>
    </w:rPr>
  </w:style>
  <w:style w:type="character" w:customStyle="1" w:styleId="KopfzeileZchn">
    <w:name w:val="Kopfzeile Zchn"/>
    <w:basedOn w:val="Absatz-Standardschriftart"/>
    <w:link w:val="Kopfzeile"/>
    <w:rsid w:val="00B36FFD"/>
  </w:style>
  <w:style w:type="paragraph" w:styleId="Listenabsatz">
    <w:name w:val="List Paragraph"/>
    <w:basedOn w:val="Standard"/>
    <w:uiPriority w:val="34"/>
    <w:qFormat/>
    <w:rsid w:val="00F13073"/>
    <w:pPr>
      <w:spacing w:line="360" w:lineRule="exact"/>
      <w:ind w:left="720"/>
      <w:contextualSpacing/>
    </w:pPr>
    <w:rPr>
      <w:rFonts w:ascii="Helvetica" w:hAnsi="Helvetica"/>
      <w:noProof/>
      <w:color w:val="339966"/>
      <w:sz w:val="48"/>
      <w:szCs w:val="44"/>
    </w:rPr>
  </w:style>
  <w:style w:type="character" w:customStyle="1" w:styleId="berschrift9Zchn">
    <w:name w:val="Überschrift 9 Zchn"/>
    <w:basedOn w:val="Absatz-Standardschriftart"/>
    <w:link w:val="berschrift9"/>
    <w:uiPriority w:val="9"/>
    <w:rsid w:val="008A442B"/>
    <w:rPr>
      <w:b/>
      <w:sz w:val="22"/>
    </w:rPr>
  </w:style>
  <w:style w:type="character" w:customStyle="1" w:styleId="TitelZchn">
    <w:name w:val="Titel Zchn"/>
    <w:basedOn w:val="Absatz-Standardschriftart"/>
    <w:link w:val="Titel"/>
    <w:uiPriority w:val="10"/>
    <w:rsid w:val="00D27AA2"/>
    <w:rPr>
      <w:rFonts w:ascii="Arial" w:hAnsi="Arial"/>
      <w:b/>
      <w:sz w:val="24"/>
    </w:rPr>
  </w:style>
  <w:style w:type="character" w:customStyle="1" w:styleId="berschrift2Zchn">
    <w:name w:val="Überschrift 2 Zchn"/>
    <w:basedOn w:val="Absatz-Standardschriftart"/>
    <w:link w:val="berschrift2"/>
    <w:rsid w:val="005F7DE3"/>
    <w:rPr>
      <w:b/>
      <w:spacing w:val="2"/>
      <w:sz w:val="24"/>
    </w:rPr>
  </w:style>
  <w:style w:type="character" w:customStyle="1" w:styleId="Textkrper2Zchn">
    <w:name w:val="Textkörper 2 Zchn"/>
    <w:basedOn w:val="Absatz-Standardschriftart"/>
    <w:link w:val="Textkrper2"/>
    <w:semiHidden/>
    <w:rsid w:val="005F7DE3"/>
    <w:rPr>
      <w:b/>
      <w:bCs/>
      <w:sz w:val="22"/>
    </w:rPr>
  </w:style>
  <w:style w:type="paragraph" w:customStyle="1" w:styleId="Briefkopf">
    <w:name w:val="Briefkopf"/>
    <w:basedOn w:val="Standard"/>
    <w:rsid w:val="00013369"/>
    <w:pPr>
      <w:overflowPunct w:val="0"/>
      <w:autoSpaceDE w:val="0"/>
      <w:autoSpaceDN w:val="0"/>
      <w:adjustRightInd w:val="0"/>
      <w:jc w:val="center"/>
      <w:textAlignment w:val="baseline"/>
    </w:pPr>
  </w:style>
  <w:style w:type="paragraph" w:customStyle="1" w:styleId="Style2">
    <w:name w:val="Style 2"/>
    <w:uiPriority w:val="99"/>
    <w:rsid w:val="00A41D4D"/>
    <w:pPr>
      <w:widowControl w:val="0"/>
      <w:autoSpaceDE w:val="0"/>
      <w:autoSpaceDN w:val="0"/>
      <w:adjustRightInd w:val="0"/>
    </w:pPr>
    <w:rPr>
      <w:sz w:val="22"/>
      <w:szCs w:val="22"/>
    </w:rPr>
  </w:style>
  <w:style w:type="paragraph" w:customStyle="1" w:styleId="Style1">
    <w:name w:val="Style 1"/>
    <w:uiPriority w:val="99"/>
    <w:rsid w:val="00A41D4D"/>
    <w:pPr>
      <w:widowControl w:val="0"/>
      <w:autoSpaceDE w:val="0"/>
      <w:autoSpaceDN w:val="0"/>
      <w:adjustRightInd w:val="0"/>
    </w:pPr>
  </w:style>
  <w:style w:type="character" w:customStyle="1" w:styleId="CharacterStyle1">
    <w:name w:val="Character Style 1"/>
    <w:uiPriority w:val="99"/>
    <w:rsid w:val="00A41D4D"/>
    <w:rPr>
      <w:sz w:val="22"/>
    </w:rPr>
  </w:style>
  <w:style w:type="character" w:customStyle="1" w:styleId="AnredeZchn">
    <w:name w:val="Anrede Zchn"/>
    <w:basedOn w:val="Absatz-Standardschriftart"/>
    <w:link w:val="Anrede"/>
    <w:rsid w:val="005B25E5"/>
    <w:rPr>
      <w:rFonts w:ascii="Arial" w:hAnsi="Arial"/>
      <w:spacing w:val="-5"/>
    </w:rPr>
  </w:style>
  <w:style w:type="paragraph" w:customStyle="1" w:styleId="Textkrper22">
    <w:name w:val="Textkörper 22"/>
    <w:basedOn w:val="Standard"/>
    <w:rsid w:val="007F1807"/>
    <w:pPr>
      <w:overflowPunct w:val="0"/>
      <w:autoSpaceDE w:val="0"/>
      <w:autoSpaceDN w:val="0"/>
      <w:adjustRightInd w:val="0"/>
      <w:ind w:left="284" w:hanging="284"/>
      <w:jc w:val="both"/>
      <w:textAlignment w:val="baseline"/>
    </w:pPr>
    <w:rPr>
      <w:sz w:val="22"/>
    </w:rPr>
  </w:style>
  <w:style w:type="character" w:customStyle="1" w:styleId="Textkrper3Zchn">
    <w:name w:val="Textkörper 3 Zchn"/>
    <w:basedOn w:val="Absatz-Standardschriftart"/>
    <w:link w:val="Textkrper3"/>
    <w:semiHidden/>
    <w:rsid w:val="0080285F"/>
    <w:rPr>
      <w:b/>
      <w:sz w:val="24"/>
    </w:rPr>
  </w:style>
  <w:style w:type="paragraph" w:customStyle="1" w:styleId="WfxKeyword">
    <w:name w:val="WfxKeyword"/>
    <w:basedOn w:val="Standard"/>
    <w:rsid w:val="004F45A6"/>
    <w:pPr>
      <w:jc w:val="both"/>
    </w:pPr>
    <w:rPr>
      <w:rFonts w:ascii="Arial" w:hAnsi="Arial"/>
      <w:sz w:val="24"/>
    </w:rPr>
  </w:style>
  <w:style w:type="paragraph" w:customStyle="1" w:styleId="Absender">
    <w:name w:val="Absender"/>
    <w:basedOn w:val="Standard"/>
    <w:rsid w:val="004B76FE"/>
    <w:pPr>
      <w:keepLines/>
      <w:framePr w:w="4320" w:h="965" w:hSpace="187" w:vSpace="187" w:wrap="notBeside" w:vAnchor="page" w:hAnchor="margin" w:xAlign="right" w:y="966" w:anchorLock="1"/>
      <w:tabs>
        <w:tab w:val="left" w:pos="2160"/>
      </w:tabs>
      <w:spacing w:line="160" w:lineRule="atLeast"/>
      <w:jc w:val="both"/>
    </w:pPr>
    <w:rPr>
      <w:rFonts w:ascii="Arial" w:hAnsi="Arial"/>
      <w:spacing w:val="-5"/>
      <w:sz w:val="14"/>
    </w:rPr>
  </w:style>
  <w:style w:type="character" w:customStyle="1" w:styleId="stil3">
    <w:name w:val="stil3"/>
    <w:basedOn w:val="Absatz-Standardschriftart"/>
    <w:rsid w:val="004B76FE"/>
  </w:style>
  <w:style w:type="character" w:customStyle="1" w:styleId="FontStyle17">
    <w:name w:val="Font Style17"/>
    <w:basedOn w:val="Absatz-Standardschriftart"/>
    <w:rsid w:val="009A445B"/>
    <w:rPr>
      <w:rFonts w:ascii="Trebuchet MS" w:hAnsi="Trebuchet MS" w:cs="Trebuchet MS"/>
      <w:sz w:val="18"/>
      <w:szCs w:val="18"/>
    </w:rPr>
  </w:style>
  <w:style w:type="paragraph" w:styleId="KeinLeerraum">
    <w:name w:val="No Spacing"/>
    <w:uiPriority w:val="1"/>
    <w:qFormat/>
    <w:rsid w:val="00D659FC"/>
    <w:rPr>
      <w:rFonts w:ascii="Calibri" w:eastAsia="Calibri" w:hAnsi="Calibri"/>
      <w:sz w:val="22"/>
      <w:szCs w:val="22"/>
      <w:lang w:eastAsia="en-US"/>
    </w:rPr>
  </w:style>
  <w:style w:type="paragraph" w:styleId="Datum">
    <w:name w:val="Date"/>
    <w:basedOn w:val="Standard"/>
    <w:link w:val="DatumZchn"/>
    <w:rsid w:val="004559F8"/>
  </w:style>
  <w:style w:type="character" w:customStyle="1" w:styleId="DatumZchn">
    <w:name w:val="Datum Zchn"/>
    <w:basedOn w:val="Absatz-Standardschriftart"/>
    <w:link w:val="Datum"/>
    <w:rsid w:val="004559F8"/>
  </w:style>
  <w:style w:type="character" w:customStyle="1" w:styleId="ueberschrift5organisatorischesZchn1">
    <w:name w:val="_ueberschrift5organisatorisches Zchn1"/>
    <w:basedOn w:val="Absatz-Standardschriftart"/>
    <w:link w:val="ueberschrift5organisatorisches"/>
    <w:rsid w:val="00FF2B10"/>
    <w:rPr>
      <w:rFonts w:ascii="Humanst521 BT" w:hAnsi="Humanst521 BT"/>
      <w:b/>
    </w:rPr>
  </w:style>
  <w:style w:type="paragraph" w:customStyle="1" w:styleId="BW1Standard">
    <w:name w:val="BW_1Standard"/>
    <w:basedOn w:val="Standard"/>
    <w:link w:val="BW1StandardZchn"/>
    <w:qFormat/>
    <w:rsid w:val="002E423A"/>
    <w:pPr>
      <w:spacing w:line="360" w:lineRule="atLeast"/>
    </w:pPr>
    <w:rPr>
      <w:rFonts w:ascii="Arial" w:eastAsia="Arial Unicode MS" w:hAnsi="Arial" w:cs="Arial"/>
      <w:bCs/>
      <w:kern w:val="20"/>
      <w:sz w:val="24"/>
      <w:szCs w:val="24"/>
      <w:lang w:eastAsia="en-US"/>
    </w:rPr>
  </w:style>
  <w:style w:type="character" w:customStyle="1" w:styleId="organisatorisches2Zchn">
    <w:name w:val="_organisatorisches2 Zchn"/>
    <w:basedOn w:val="Absatz-Standardschriftart"/>
    <w:link w:val="organisatorisches2"/>
    <w:locked/>
    <w:rsid w:val="00A12B24"/>
    <w:rPr>
      <w:rFonts w:ascii="Arial" w:hAnsi="Arial" w:cs="Arial"/>
    </w:rPr>
  </w:style>
  <w:style w:type="paragraph" w:customStyle="1" w:styleId="organisatorisches2">
    <w:name w:val="_organisatorisches2"/>
    <w:basedOn w:val="Standard"/>
    <w:link w:val="organisatorisches2Zchn"/>
    <w:rsid w:val="00A12B24"/>
    <w:pPr>
      <w:spacing w:before="80"/>
      <w:ind w:left="1304"/>
    </w:pPr>
    <w:rPr>
      <w:rFonts w:ascii="Arial" w:hAnsi="Arial" w:cs="Arial"/>
    </w:rPr>
  </w:style>
  <w:style w:type="character" w:customStyle="1" w:styleId="berschrift7Zchn">
    <w:name w:val="Überschrift 7 Zchn"/>
    <w:basedOn w:val="Absatz-Standardschriftart"/>
    <w:link w:val="berschrift7"/>
    <w:rsid w:val="009B3E24"/>
    <w:rPr>
      <w:b/>
      <w:bCs/>
      <w:sz w:val="22"/>
      <w:shd w:val="clear" w:color="auto" w:fill="CCCCCC"/>
    </w:rPr>
  </w:style>
  <w:style w:type="character" w:customStyle="1" w:styleId="berschrift4Zchn">
    <w:name w:val="Überschrift 4 Zchn"/>
    <w:basedOn w:val="Absatz-Standardschriftart"/>
    <w:link w:val="berschrift4"/>
    <w:uiPriority w:val="9"/>
    <w:rsid w:val="00BF2563"/>
    <w:rPr>
      <w:b/>
      <w:sz w:val="24"/>
      <w:u w:val="single"/>
    </w:rPr>
  </w:style>
  <w:style w:type="paragraph" w:customStyle="1" w:styleId="KeinLeerraum1">
    <w:name w:val="Kein Leerraum1"/>
    <w:qFormat/>
    <w:rsid w:val="0003737B"/>
    <w:rPr>
      <w:rFonts w:ascii="Calibri" w:eastAsia="Calibri" w:hAnsi="Calibri"/>
      <w:sz w:val="22"/>
      <w:szCs w:val="22"/>
      <w:lang w:eastAsia="en-US"/>
    </w:rPr>
  </w:style>
  <w:style w:type="paragraph" w:customStyle="1" w:styleId="KeinLeerraum2">
    <w:name w:val="Kein Leerraum2"/>
    <w:qFormat/>
    <w:rsid w:val="00AA0A34"/>
    <w:rPr>
      <w:rFonts w:ascii="Calibri" w:eastAsia="Calibri" w:hAnsi="Calibri"/>
      <w:sz w:val="22"/>
      <w:szCs w:val="22"/>
      <w:lang w:eastAsia="en-US"/>
    </w:rPr>
  </w:style>
  <w:style w:type="paragraph" w:customStyle="1" w:styleId="KeinLeerraum3">
    <w:name w:val="Kein Leerraum3"/>
    <w:qFormat/>
    <w:rsid w:val="00475549"/>
    <w:rPr>
      <w:rFonts w:ascii="Calibri" w:eastAsia="Calibri" w:hAnsi="Calibri"/>
      <w:sz w:val="22"/>
      <w:szCs w:val="22"/>
      <w:lang w:eastAsia="en-US"/>
    </w:rPr>
  </w:style>
  <w:style w:type="paragraph" w:customStyle="1" w:styleId="AntwortenWeiterleiten-Nachrichtenkopf">
    <w:name w:val="Antworten/Weiterleiten-Nachrichtenkopf"/>
    <w:basedOn w:val="Standard"/>
    <w:rsid w:val="009375E6"/>
    <w:rPr>
      <w:rFonts w:ascii="Arial" w:eastAsia="Calibri" w:hAnsi="Arial" w:cs="Arial"/>
    </w:rPr>
  </w:style>
  <w:style w:type="paragraph" w:customStyle="1" w:styleId="KeinLeerraum4">
    <w:name w:val="Kein Leerraum4"/>
    <w:qFormat/>
    <w:rsid w:val="00D27DCA"/>
    <w:rPr>
      <w:rFonts w:ascii="Calibri" w:eastAsia="Calibri" w:hAnsi="Calibri"/>
      <w:sz w:val="22"/>
      <w:szCs w:val="22"/>
      <w:lang w:eastAsia="en-US"/>
    </w:rPr>
  </w:style>
  <w:style w:type="character" w:customStyle="1" w:styleId="Textkrper-ZeileneinzugZchn">
    <w:name w:val="Textkörper-Zeileneinzug Zchn"/>
    <w:basedOn w:val="Absatz-Standardschriftart"/>
    <w:link w:val="Textkrper-Zeileneinzug"/>
    <w:semiHidden/>
    <w:rsid w:val="00A112FD"/>
    <w:rPr>
      <w:sz w:val="24"/>
    </w:rPr>
  </w:style>
  <w:style w:type="paragraph" w:customStyle="1" w:styleId="KeinLeerraum5">
    <w:name w:val="Kein Leerraum5"/>
    <w:qFormat/>
    <w:rsid w:val="001076E5"/>
    <w:rPr>
      <w:rFonts w:ascii="Calibri" w:eastAsia="Calibri" w:hAnsi="Calibri"/>
      <w:sz w:val="22"/>
      <w:szCs w:val="22"/>
      <w:lang w:eastAsia="en-US"/>
    </w:rPr>
  </w:style>
  <w:style w:type="paragraph" w:customStyle="1" w:styleId="KeinLeerraum6">
    <w:name w:val="Kein Leerraum6"/>
    <w:qFormat/>
    <w:rsid w:val="0033503D"/>
    <w:rPr>
      <w:rFonts w:ascii="Calibri" w:eastAsia="Calibri" w:hAnsi="Calibri"/>
      <w:sz w:val="22"/>
      <w:szCs w:val="22"/>
      <w:lang w:eastAsia="en-US"/>
    </w:rPr>
  </w:style>
  <w:style w:type="paragraph" w:customStyle="1" w:styleId="p2">
    <w:name w:val="p2"/>
    <w:basedOn w:val="Standard"/>
    <w:rsid w:val="00DD2AFE"/>
    <w:pPr>
      <w:spacing w:before="100" w:beforeAutospacing="1" w:after="100" w:afterAutospacing="1"/>
    </w:pPr>
    <w:rPr>
      <w:rFonts w:eastAsia="Calibri"/>
      <w:sz w:val="24"/>
      <w:szCs w:val="24"/>
    </w:rPr>
  </w:style>
  <w:style w:type="character" w:customStyle="1" w:styleId="s1">
    <w:name w:val="s1"/>
    <w:basedOn w:val="Absatz-Standardschriftart"/>
    <w:rsid w:val="00DD2AFE"/>
  </w:style>
  <w:style w:type="paragraph" w:customStyle="1" w:styleId="Text-18pt">
    <w:name w:val="Text-18pt"/>
    <w:basedOn w:val="Standard"/>
    <w:rsid w:val="00640838"/>
    <w:pPr>
      <w:tabs>
        <w:tab w:val="left" w:pos="851"/>
      </w:tabs>
      <w:spacing w:line="360" w:lineRule="exact"/>
    </w:pPr>
    <w:rPr>
      <w:rFonts w:ascii="Arial" w:hAnsi="Arial"/>
      <w:kern w:val="28"/>
      <w:sz w:val="24"/>
    </w:rPr>
  </w:style>
  <w:style w:type="paragraph" w:customStyle="1" w:styleId="ZchnZchn2Zchn">
    <w:name w:val="Zchn Zchn2 Zchn"/>
    <w:basedOn w:val="Standard"/>
    <w:rsid w:val="00FB5D70"/>
    <w:pPr>
      <w:tabs>
        <w:tab w:val="left" w:pos="284"/>
        <w:tab w:val="left" w:pos="567"/>
        <w:tab w:val="left" w:pos="851"/>
      </w:tabs>
      <w:spacing w:line="320" w:lineRule="exact"/>
      <w:ind w:right="2552"/>
      <w:jc w:val="both"/>
    </w:pPr>
    <w:rPr>
      <w:rFonts w:ascii="Arial" w:eastAsia="Times" w:hAnsi="Arial"/>
      <w:sz w:val="22"/>
    </w:rPr>
  </w:style>
  <w:style w:type="character" w:customStyle="1" w:styleId="usercontent">
    <w:name w:val="usercontent"/>
    <w:basedOn w:val="Absatz-Standardschriftart"/>
    <w:rsid w:val="0024348B"/>
  </w:style>
  <w:style w:type="character" w:customStyle="1" w:styleId="E-MailFormatvorlage1511">
    <w:name w:val="E-MailFormatvorlage1511"/>
    <w:basedOn w:val="Absatz-Standardschriftart"/>
    <w:semiHidden/>
    <w:rsid w:val="0060728A"/>
    <w:rPr>
      <w:rFonts w:ascii="Arial" w:hAnsi="Arial" w:cs="Arial"/>
      <w:color w:val="auto"/>
      <w:sz w:val="20"/>
      <w:szCs w:val="20"/>
    </w:rPr>
  </w:style>
  <w:style w:type="paragraph" w:customStyle="1" w:styleId="BriefText">
    <w:name w:val="BriefText"/>
    <w:basedOn w:val="Standard"/>
    <w:link w:val="BriefTextZchn"/>
    <w:rsid w:val="00F049D2"/>
    <w:pPr>
      <w:spacing w:after="160" w:line="230" w:lineRule="atLeast"/>
    </w:pPr>
    <w:rPr>
      <w:rFonts w:ascii="Arial" w:hAnsi="Arial"/>
      <w:sz w:val="18"/>
      <w:szCs w:val="24"/>
    </w:rPr>
  </w:style>
  <w:style w:type="character" w:customStyle="1" w:styleId="BriefTextZchn">
    <w:name w:val="BriefText Zchn"/>
    <w:basedOn w:val="Absatz-Standardschriftart"/>
    <w:link w:val="BriefText"/>
    <w:rsid w:val="00F049D2"/>
    <w:rPr>
      <w:rFonts w:ascii="Arial" w:hAnsi="Arial"/>
      <w:sz w:val="18"/>
      <w:szCs w:val="24"/>
    </w:rPr>
  </w:style>
  <w:style w:type="character" w:customStyle="1" w:styleId="A5">
    <w:name w:val="A5"/>
    <w:uiPriority w:val="99"/>
    <w:rsid w:val="00F049D2"/>
    <w:rPr>
      <w:rFonts w:cs="The Mix"/>
      <w:color w:val="000000"/>
      <w:sz w:val="14"/>
      <w:szCs w:val="14"/>
    </w:rPr>
  </w:style>
  <w:style w:type="paragraph" w:customStyle="1" w:styleId="init1">
    <w:name w:val="init1"/>
    <w:basedOn w:val="Standard"/>
    <w:rsid w:val="005E7283"/>
    <w:pPr>
      <w:spacing w:line="197" w:lineRule="atLeast"/>
    </w:pPr>
    <w:rPr>
      <w:b/>
      <w:bCs/>
      <w:color w:val="CCCCCC"/>
      <w:sz w:val="168"/>
      <w:szCs w:val="168"/>
    </w:rPr>
  </w:style>
  <w:style w:type="character" w:customStyle="1" w:styleId="lbl1">
    <w:name w:val="lbl1"/>
    <w:basedOn w:val="Absatz-Standardschriftart"/>
    <w:rsid w:val="005E7283"/>
    <w:rPr>
      <w:b/>
      <w:bCs/>
    </w:rPr>
  </w:style>
  <w:style w:type="paragraph" w:customStyle="1" w:styleId="imgfloat">
    <w:name w:val="imgfloat"/>
    <w:basedOn w:val="Standard"/>
    <w:rsid w:val="005E7283"/>
    <w:pPr>
      <w:spacing w:before="100" w:beforeAutospacing="1" w:after="100" w:afterAutospacing="1"/>
    </w:pPr>
    <w:rPr>
      <w:sz w:val="24"/>
      <w:szCs w:val="24"/>
    </w:rPr>
  </w:style>
  <w:style w:type="paragraph" w:customStyle="1" w:styleId="noind">
    <w:name w:val="noind"/>
    <w:basedOn w:val="Standard"/>
    <w:rsid w:val="005E7283"/>
    <w:pPr>
      <w:spacing w:before="100" w:beforeAutospacing="1" w:after="100" w:afterAutospacing="1"/>
    </w:pPr>
    <w:rPr>
      <w:sz w:val="24"/>
      <w:szCs w:val="24"/>
    </w:rPr>
  </w:style>
  <w:style w:type="character" w:customStyle="1" w:styleId="st">
    <w:name w:val="st"/>
    <w:basedOn w:val="Absatz-Standardschriftart"/>
    <w:rsid w:val="007A3AFC"/>
  </w:style>
  <w:style w:type="character" w:customStyle="1" w:styleId="forum">
    <w:name w:val="forum"/>
    <w:basedOn w:val="Absatz-Standardschriftart"/>
    <w:rsid w:val="00154F52"/>
    <w:rPr>
      <w:rFonts w:ascii="Verdana" w:hAnsi="Verdana" w:hint="default"/>
      <w:sz w:val="18"/>
      <w:szCs w:val="18"/>
    </w:rPr>
  </w:style>
  <w:style w:type="character" w:customStyle="1" w:styleId="BW1StandardZchn">
    <w:name w:val="BW_1Standard Zchn"/>
    <w:basedOn w:val="Absatz-Standardschriftart"/>
    <w:link w:val="BW1Standard"/>
    <w:locked/>
    <w:rsid w:val="00235743"/>
    <w:rPr>
      <w:rFonts w:ascii="Arial" w:eastAsia="Arial Unicode MS" w:hAnsi="Arial" w:cs="Arial"/>
      <w:bCs/>
      <w:kern w:val="20"/>
      <w:sz w:val="24"/>
      <w:szCs w:val="24"/>
      <w:lang w:eastAsia="en-US"/>
    </w:rPr>
  </w:style>
  <w:style w:type="character" w:customStyle="1" w:styleId="carrier1">
    <w:name w:val="carrier1"/>
    <w:rsid w:val="00305295"/>
    <w:rPr>
      <w:rFonts w:ascii="Verdana" w:hAnsi="Verdana" w:hint="default"/>
      <w:color w:val="979797"/>
      <w:sz w:val="17"/>
      <w:szCs w:val="17"/>
    </w:rPr>
  </w:style>
  <w:style w:type="character" w:customStyle="1" w:styleId="st1">
    <w:name w:val="st1"/>
    <w:basedOn w:val="Absatz-Standardschriftart"/>
    <w:rsid w:val="00E90BE7"/>
  </w:style>
  <w:style w:type="character" w:customStyle="1" w:styleId="berschrift3Zchn">
    <w:name w:val="Überschrift 3 Zchn"/>
    <w:basedOn w:val="Absatz-Standardschriftart"/>
    <w:link w:val="berschrift3"/>
    <w:rsid w:val="000006FD"/>
    <w:rPr>
      <w:b/>
      <w:spacing w:val="2"/>
      <w:sz w:val="24"/>
      <w:u w:val="single"/>
    </w:rPr>
  </w:style>
  <w:style w:type="paragraph" w:customStyle="1" w:styleId="LUBWText">
    <w:name w:val="LUBW_Text"/>
    <w:basedOn w:val="Standard"/>
    <w:rsid w:val="00963227"/>
    <w:pPr>
      <w:spacing w:line="340" w:lineRule="exact"/>
    </w:pPr>
    <w:rPr>
      <w:rFonts w:ascii="Arial" w:hAnsi="Arial"/>
      <w:sz w:val="24"/>
    </w:rPr>
  </w:style>
  <w:style w:type="character" w:customStyle="1" w:styleId="null">
    <w:name w:val="null"/>
    <w:basedOn w:val="Absatz-Standardschriftart"/>
    <w:rsid w:val="00915B15"/>
  </w:style>
  <w:style w:type="character" w:styleId="Zeilennummer">
    <w:name w:val="line number"/>
    <w:basedOn w:val="Absatz-Standardschriftart"/>
    <w:uiPriority w:val="99"/>
    <w:semiHidden/>
    <w:unhideWhenUsed/>
    <w:rsid w:val="006E2DA4"/>
  </w:style>
  <w:style w:type="paragraph" w:customStyle="1" w:styleId="KeinLeerraum7">
    <w:name w:val="Kein Leerraum7"/>
    <w:qFormat/>
    <w:rsid w:val="00DF53BC"/>
    <w:rPr>
      <w:rFonts w:ascii="Calibri" w:eastAsia="Calibri" w:hAnsi="Calibri"/>
      <w:sz w:val="22"/>
      <w:szCs w:val="22"/>
      <w:lang w:eastAsia="en-US"/>
    </w:rPr>
  </w:style>
  <w:style w:type="paragraph" w:customStyle="1" w:styleId="yiv2314725930s2">
    <w:name w:val="yiv2314725930s2"/>
    <w:basedOn w:val="Standard"/>
    <w:rsid w:val="00594F6F"/>
    <w:pPr>
      <w:spacing w:before="100" w:beforeAutospacing="1" w:after="100" w:afterAutospacing="1"/>
    </w:pPr>
    <w:rPr>
      <w:sz w:val="24"/>
      <w:szCs w:val="24"/>
    </w:rPr>
  </w:style>
  <w:style w:type="character" w:customStyle="1" w:styleId="yiv2314725930s21">
    <w:name w:val="yiv2314725930s21"/>
    <w:basedOn w:val="Absatz-Standardschriftart"/>
    <w:rsid w:val="00594F6F"/>
  </w:style>
  <w:style w:type="paragraph" w:customStyle="1" w:styleId="yiv5901812380msonormal">
    <w:name w:val="yiv5901812380msonormal"/>
    <w:basedOn w:val="Standard"/>
    <w:rsid w:val="00594F6F"/>
    <w:pPr>
      <w:spacing w:before="100" w:beforeAutospacing="1" w:after="100" w:afterAutospacing="1"/>
    </w:pPr>
    <w:rPr>
      <w:sz w:val="24"/>
      <w:szCs w:val="24"/>
    </w:rPr>
  </w:style>
  <w:style w:type="paragraph" w:styleId="HTMLVorformatiert">
    <w:name w:val="HTML Preformatted"/>
    <w:basedOn w:val="Standard"/>
    <w:link w:val="HTMLVorformatiertZchn"/>
    <w:uiPriority w:val="99"/>
    <w:semiHidden/>
    <w:unhideWhenUsed/>
    <w:rsid w:val="004B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VorformatiertZchn">
    <w:name w:val="HTML Vorformatiert Zchn"/>
    <w:basedOn w:val="Absatz-Standardschriftart"/>
    <w:link w:val="HTMLVorformatiert"/>
    <w:uiPriority w:val="99"/>
    <w:semiHidden/>
    <w:rsid w:val="004B47E8"/>
    <w:rPr>
      <w:rFonts w:ascii="Courier New" w:eastAsiaTheme="minorHAnsi" w:hAnsi="Courier New" w:cs="Courier New"/>
      <w:color w:val="000000"/>
    </w:rPr>
  </w:style>
  <w:style w:type="paragraph" w:styleId="IntensivesZitat">
    <w:name w:val="Intense Quote"/>
    <w:basedOn w:val="Standard"/>
    <w:next w:val="Standard"/>
    <w:link w:val="IntensivesZitatZchn"/>
    <w:uiPriority w:val="30"/>
    <w:qFormat/>
    <w:rsid w:val="00880A4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880A43"/>
    <w:rPr>
      <w:b/>
      <w:bCs/>
      <w:i/>
      <w:iCs/>
      <w:color w:val="4F81BD" w:themeColor="accent1"/>
    </w:rPr>
  </w:style>
  <w:style w:type="character" w:styleId="HTMLSchreibmaschine">
    <w:name w:val="HTML Typewriter"/>
    <w:basedOn w:val="Absatz-Standardschriftart"/>
    <w:uiPriority w:val="99"/>
    <w:semiHidden/>
    <w:unhideWhenUsed/>
    <w:rsid w:val="00B76597"/>
    <w:rPr>
      <w:rFonts w:ascii="Courier New" w:eastAsiaTheme="minorHAnsi" w:hAnsi="Courier New" w:cs="Courier New" w:hint="default"/>
      <w:sz w:val="20"/>
      <w:szCs w:val="20"/>
    </w:rPr>
  </w:style>
  <w:style w:type="character" w:customStyle="1" w:styleId="xrtl1">
    <w:name w:val="xr_tl1"/>
    <w:basedOn w:val="Absatz-Standardschriftart"/>
    <w:rsid w:val="006476E1"/>
  </w:style>
  <w:style w:type="paragraph" w:customStyle="1" w:styleId="EinfAbs">
    <w:name w:val="[Einf. Abs.]"/>
    <w:basedOn w:val="Standard"/>
    <w:rsid w:val="00963671"/>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customStyle="1" w:styleId="TextNormal">
    <w:name w:val="Text Normal"/>
    <w:basedOn w:val="Standard"/>
    <w:rsid w:val="00885947"/>
    <w:pPr>
      <w:suppressAutoHyphens/>
      <w:spacing w:after="200" w:line="280" w:lineRule="exact"/>
    </w:pPr>
    <w:rPr>
      <w:rFonts w:ascii="Arial" w:hAnsi="Arial" w:cs="Calibri"/>
      <w:color w:val="000000"/>
      <w:sz w:val="22"/>
      <w:lang w:eastAsia="ar-SA"/>
    </w:rPr>
  </w:style>
  <w:style w:type="character" w:customStyle="1" w:styleId="UntertitelZchn">
    <w:name w:val="Untertitel Zchn"/>
    <w:basedOn w:val="Absatz-Standardschriftart"/>
    <w:link w:val="Untertitel"/>
    <w:uiPriority w:val="11"/>
    <w:rsid w:val="00706CC6"/>
    <w:rPr>
      <w:rFonts w:ascii="Arial" w:hAnsi="Arial" w:cs="Arial"/>
      <w:sz w:val="24"/>
      <w:szCs w:val="24"/>
    </w:rPr>
  </w:style>
  <w:style w:type="paragraph" w:customStyle="1" w:styleId="KeinLeerraum8">
    <w:name w:val="Kein Leerraum8"/>
    <w:uiPriority w:val="1"/>
    <w:qFormat/>
    <w:rsid w:val="00B60782"/>
    <w:rPr>
      <w:rFonts w:ascii="Calibri" w:hAnsi="Calibri"/>
      <w:sz w:val="22"/>
      <w:szCs w:val="22"/>
      <w:lang w:eastAsia="en-US"/>
    </w:rPr>
  </w:style>
  <w:style w:type="paragraph" w:customStyle="1" w:styleId="s2">
    <w:name w:val="s2"/>
    <w:basedOn w:val="Standard"/>
    <w:rsid w:val="00803208"/>
    <w:pPr>
      <w:spacing w:before="100" w:beforeAutospacing="1" w:after="100" w:afterAutospacing="1"/>
    </w:pPr>
    <w:rPr>
      <w:rFonts w:eastAsiaTheme="minorHAnsi"/>
      <w:sz w:val="24"/>
      <w:szCs w:val="24"/>
    </w:rPr>
  </w:style>
  <w:style w:type="paragraph" w:customStyle="1" w:styleId="s5">
    <w:name w:val="s5"/>
    <w:basedOn w:val="Standard"/>
    <w:rsid w:val="00803208"/>
    <w:pPr>
      <w:spacing w:before="100" w:beforeAutospacing="1" w:after="100" w:afterAutospacing="1"/>
    </w:pPr>
    <w:rPr>
      <w:rFonts w:eastAsiaTheme="minorHAnsi"/>
      <w:sz w:val="24"/>
      <w:szCs w:val="24"/>
    </w:rPr>
  </w:style>
  <w:style w:type="paragraph" w:customStyle="1" w:styleId="s7">
    <w:name w:val="s7"/>
    <w:basedOn w:val="Standard"/>
    <w:rsid w:val="00803208"/>
    <w:pPr>
      <w:spacing w:before="100" w:beforeAutospacing="1" w:after="100" w:afterAutospacing="1"/>
    </w:pPr>
    <w:rPr>
      <w:rFonts w:eastAsiaTheme="minorHAnsi"/>
      <w:sz w:val="24"/>
      <w:szCs w:val="24"/>
    </w:rPr>
  </w:style>
  <w:style w:type="character" w:customStyle="1" w:styleId="bumpedfont20">
    <w:name w:val="bumpedfont20"/>
    <w:basedOn w:val="Absatz-Standardschriftart"/>
    <w:rsid w:val="00803208"/>
  </w:style>
  <w:style w:type="paragraph" w:customStyle="1" w:styleId="spruch">
    <w:name w:val="spruch"/>
    <w:basedOn w:val="Standard"/>
    <w:rsid w:val="009A29BC"/>
    <w:pPr>
      <w:spacing w:before="100" w:beforeAutospacing="1" w:after="100" w:afterAutospacing="1"/>
    </w:pPr>
    <w:rPr>
      <w:sz w:val="24"/>
      <w:szCs w:val="24"/>
    </w:rPr>
  </w:style>
  <w:style w:type="paragraph" w:customStyle="1" w:styleId="AdrZ">
    <w:name w:val="AdrZ"/>
    <w:rsid w:val="00F120B7"/>
    <w:pPr>
      <w:widowControl w:val="0"/>
      <w:tabs>
        <w:tab w:val="left" w:pos="5130"/>
        <w:tab w:val="left" w:pos="6441"/>
      </w:tabs>
    </w:pPr>
    <w:rPr>
      <w:snapToGrid w:val="0"/>
      <w:color w:val="000000"/>
      <w:sz w:val="24"/>
    </w:rPr>
  </w:style>
  <w:style w:type="paragraph" w:customStyle="1" w:styleId="TextA">
    <w:name w:val="Text A"/>
    <w:rsid w:val="00693F17"/>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ng-scope">
    <w:name w:val="ng-scope"/>
    <w:basedOn w:val="Standard"/>
    <w:rsid w:val="00607177"/>
    <w:pPr>
      <w:spacing w:before="240" w:after="240"/>
    </w:pPr>
    <w:rPr>
      <w:rFonts w:eastAsiaTheme="minorHAnsi"/>
      <w:color w:val="666666"/>
      <w:sz w:val="24"/>
      <w:szCs w:val="24"/>
    </w:rPr>
  </w:style>
  <w:style w:type="paragraph" w:customStyle="1" w:styleId="Firmenname">
    <w:name w:val="Firmenname"/>
    <w:basedOn w:val="Textkrper"/>
    <w:next w:val="Standard"/>
    <w:rsid w:val="00C531F7"/>
    <w:pPr>
      <w:tabs>
        <w:tab w:val="clear" w:pos="10773"/>
        <w:tab w:val="left" w:pos="8505"/>
      </w:tabs>
      <w:spacing w:before="80"/>
      <w:jc w:val="right"/>
    </w:pPr>
    <w:rPr>
      <w:b/>
      <w:sz w:val="24"/>
    </w:rPr>
  </w:style>
  <w:style w:type="paragraph" w:customStyle="1" w:styleId="WTWerbetext">
    <w:name w:val="WT Werbetext"/>
    <w:rsid w:val="005549AD"/>
    <w:pPr>
      <w:tabs>
        <w:tab w:val="left" w:pos="0"/>
      </w:tabs>
      <w:suppressAutoHyphens/>
      <w:jc w:val="both"/>
    </w:pPr>
    <w:rPr>
      <w:rFonts w:ascii="Courier" w:eastAsia="Arial" w:hAnsi="Courier"/>
      <w:lang w:eastAsia="ar-SA"/>
    </w:rPr>
  </w:style>
  <w:style w:type="paragraph" w:customStyle="1" w:styleId="FliesstextAltf">
    <w:name w:val="_Fliesstext (Alt+f)"/>
    <w:basedOn w:val="Standard"/>
    <w:qFormat/>
    <w:rsid w:val="00AD5E96"/>
    <w:pPr>
      <w:spacing w:after="280" w:line="280" w:lineRule="exact"/>
    </w:pPr>
    <w:rPr>
      <w:rFonts w:ascii="EnBW DIN Pro" w:eastAsiaTheme="minorHAnsi" w:hAnsi="EnBW DIN Pro" w:cstheme="minorBidi"/>
      <w:noProof/>
      <w:sz w:val="22"/>
      <w:lang w:eastAsia="en-US"/>
    </w:rPr>
  </w:style>
  <w:style w:type="paragraph" w:customStyle="1" w:styleId="TitelFolgezeile">
    <w:name w:val="_Titel_Folgezeile"/>
    <w:basedOn w:val="Titel"/>
    <w:uiPriority w:val="10"/>
    <w:rsid w:val="00AD5E96"/>
    <w:pPr>
      <w:spacing w:after="600" w:line="340" w:lineRule="exact"/>
      <w:contextualSpacing/>
      <w:jc w:val="left"/>
      <w:outlineLvl w:val="8"/>
    </w:pPr>
    <w:rPr>
      <w:rFonts w:asciiTheme="majorHAnsi" w:eastAsiaTheme="majorEastAsia" w:hAnsiTheme="majorHAnsi" w:cstheme="majorBidi"/>
      <w:b w:val="0"/>
      <w:sz w:val="28"/>
      <w:szCs w:val="52"/>
      <w:lang w:eastAsia="en-US"/>
    </w:rPr>
  </w:style>
  <w:style w:type="paragraph" w:styleId="Endnotentext">
    <w:name w:val="endnote text"/>
    <w:basedOn w:val="Standard"/>
    <w:link w:val="EndnotentextZchn"/>
    <w:uiPriority w:val="99"/>
    <w:semiHidden/>
    <w:unhideWhenUsed/>
    <w:rsid w:val="007A5C05"/>
  </w:style>
  <w:style w:type="character" w:customStyle="1" w:styleId="EndnotentextZchn">
    <w:name w:val="Endnotentext Zchn"/>
    <w:basedOn w:val="Absatz-Standardschriftart"/>
    <w:link w:val="Endnotentext"/>
    <w:uiPriority w:val="99"/>
    <w:semiHidden/>
    <w:rsid w:val="007A5C05"/>
  </w:style>
  <w:style w:type="character" w:styleId="Endnotenzeichen">
    <w:name w:val="endnote reference"/>
    <w:basedOn w:val="Absatz-Standardschriftart"/>
    <w:uiPriority w:val="99"/>
    <w:semiHidden/>
    <w:unhideWhenUsed/>
    <w:rsid w:val="007A5C05"/>
    <w:rPr>
      <w:vertAlign w:val="superscript"/>
    </w:rPr>
  </w:style>
  <w:style w:type="paragraph" w:customStyle="1" w:styleId="basecontent-line-break-text">
    <w:name w:val="basecontent-line-break-text"/>
    <w:basedOn w:val="Standard"/>
    <w:rsid w:val="007F16FC"/>
    <w:pPr>
      <w:spacing w:after="240" w:line="360" w:lineRule="atLeast"/>
    </w:pPr>
    <w:rPr>
      <w:sz w:val="24"/>
      <w:szCs w:val="24"/>
    </w:rPr>
  </w:style>
  <w:style w:type="character" w:customStyle="1" w:styleId="textexposedshow">
    <w:name w:val="text_exposed_show"/>
    <w:basedOn w:val="Absatz-Standardschriftart"/>
    <w:rsid w:val="0099337D"/>
  </w:style>
  <w:style w:type="paragraph" w:customStyle="1" w:styleId="KeinAbsatzformat">
    <w:name w:val="[Kein Absatzformat]"/>
    <w:rsid w:val="009404B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customStyle="1" w:styleId="Adresse">
    <w:name w:val="Adresse"/>
    <w:basedOn w:val="Standard"/>
    <w:rsid w:val="00D779E1"/>
    <w:pPr>
      <w:spacing w:before="120" w:line="360" w:lineRule="atLeast"/>
    </w:pPr>
    <w:rPr>
      <w:rFonts w:ascii="Arial" w:hAnsi="Arial"/>
      <w:sz w:val="24"/>
    </w:rPr>
  </w:style>
  <w:style w:type="paragraph" w:customStyle="1" w:styleId="Framecontents">
    <w:name w:val="Frame contents"/>
    <w:basedOn w:val="Standard"/>
    <w:rsid w:val="007455AB"/>
    <w:pPr>
      <w:widowControl w:val="0"/>
      <w:suppressAutoHyphens/>
      <w:autoSpaceDN w:val="0"/>
      <w:spacing w:after="120"/>
      <w:textAlignment w:val="baseline"/>
    </w:pPr>
    <w:rPr>
      <w:rFonts w:eastAsia="Lucida Sans Unicode" w:cs="Tahoma"/>
      <w:kern w:val="3"/>
      <w:sz w:val="24"/>
      <w:szCs w:val="24"/>
    </w:rPr>
  </w:style>
  <w:style w:type="paragraph" w:customStyle="1" w:styleId="nummerierungfluchtlinie">
    <w:name w:val="nummerierungfluchtlinie"/>
    <w:basedOn w:val="Standard"/>
    <w:rsid w:val="00003A14"/>
    <w:pPr>
      <w:spacing w:before="100" w:beforeAutospacing="1" w:after="100" w:afterAutospacing="1"/>
    </w:pPr>
    <w:rPr>
      <w:rFonts w:ascii="Times" w:hAnsi="Times"/>
    </w:rPr>
  </w:style>
  <w:style w:type="paragraph" w:customStyle="1" w:styleId="default0">
    <w:name w:val="default"/>
    <w:basedOn w:val="Standard"/>
    <w:rsid w:val="00842F44"/>
    <w:pPr>
      <w:spacing w:before="100" w:beforeAutospacing="1" w:after="100" w:afterAutospacing="1"/>
    </w:pPr>
    <w:rPr>
      <w:rFonts w:eastAsiaTheme="minorHAnsi"/>
      <w:color w:val="000000"/>
      <w:sz w:val="24"/>
      <w:szCs w:val="24"/>
    </w:rPr>
  </w:style>
  <w:style w:type="paragraph" w:customStyle="1" w:styleId="TabellenInhalt">
    <w:name w:val="Tabellen Inhalt"/>
    <w:basedOn w:val="Standard"/>
    <w:rsid w:val="00E92B22"/>
    <w:pPr>
      <w:widowControl w:val="0"/>
      <w:suppressLineNumbers/>
      <w:suppressAutoHyphens/>
    </w:pPr>
    <w:rPr>
      <w:rFonts w:eastAsia="SimSun" w:cs="Mangal"/>
      <w:kern w:val="1"/>
      <w:sz w:val="24"/>
      <w:szCs w:val="24"/>
      <w:lang w:eastAsia="hi-IN" w:bidi="hi-IN"/>
    </w:rPr>
  </w:style>
  <w:style w:type="character" w:customStyle="1" w:styleId="Internetlink">
    <w:name w:val="Internet link"/>
    <w:rsid w:val="00DE62AC"/>
    <w:rPr>
      <w:color w:val="0000FF"/>
      <w:u w:val="single"/>
    </w:rPr>
  </w:style>
  <w:style w:type="numbering" w:customStyle="1" w:styleId="WW8Num1">
    <w:name w:val="WW8Num1"/>
    <w:basedOn w:val="KeineListe"/>
    <w:rsid w:val="00DE62AC"/>
    <w:pPr>
      <w:numPr>
        <w:numId w:val="2"/>
      </w:numPr>
    </w:pPr>
  </w:style>
  <w:style w:type="character" w:customStyle="1" w:styleId="normalblau1">
    <w:name w:val="normalblau1"/>
    <w:rsid w:val="00B4702F"/>
    <w:rPr>
      <w:rFonts w:ascii="Arial" w:hAnsi="Arial" w:cs="Arial" w:hint="default"/>
      <w:i w:val="0"/>
      <w:iCs w:val="0"/>
      <w:strike w:val="0"/>
      <w:dstrike w:val="0"/>
      <w:color w:val="314D81"/>
      <w:sz w:val="12"/>
      <w:szCs w:val="12"/>
      <w:u w:val="none"/>
      <w:effect w:val="none"/>
    </w:rPr>
  </w:style>
  <w:style w:type="paragraph" w:customStyle="1" w:styleId="Standard1">
    <w:name w:val="Standard1"/>
    <w:basedOn w:val="Standard"/>
    <w:rsid w:val="00570940"/>
    <w:pPr>
      <w:spacing w:before="100" w:beforeAutospacing="1" w:after="100" w:afterAutospacing="1"/>
    </w:pPr>
    <w:rPr>
      <w:sz w:val="24"/>
      <w:szCs w:val="24"/>
    </w:rPr>
  </w:style>
  <w:style w:type="paragraph" w:customStyle="1" w:styleId="DefaultStyle">
    <w:name w:val="Default Style"/>
    <w:uiPriority w:val="99"/>
    <w:rsid w:val="00036969"/>
    <w:pPr>
      <w:suppressAutoHyphens/>
      <w:spacing w:line="276" w:lineRule="auto"/>
    </w:pPr>
    <w:rPr>
      <w:rFonts w:ascii="Arial" w:eastAsia="SimSun" w:hAnsi="Arial" w:cs="Arial"/>
      <w:color w:val="000000"/>
      <w:sz w:val="24"/>
      <w:szCs w:val="24"/>
      <w:lang w:eastAsia="zh-CN"/>
    </w:rPr>
  </w:style>
  <w:style w:type="paragraph" w:customStyle="1" w:styleId="16ptArialBetreff">
    <w:name w:val="16pt Arial Betreff"/>
    <w:basedOn w:val="Standard"/>
    <w:link w:val="16ptArialBetreffZchn"/>
    <w:qFormat/>
    <w:rsid w:val="00D14EE9"/>
    <w:pPr>
      <w:tabs>
        <w:tab w:val="left" w:pos="2835"/>
        <w:tab w:val="left" w:pos="6379"/>
        <w:tab w:val="left" w:pos="8222"/>
      </w:tabs>
    </w:pPr>
    <w:rPr>
      <w:rFonts w:ascii="Arial" w:hAnsi="Arial"/>
      <w:sz w:val="32"/>
    </w:rPr>
  </w:style>
  <w:style w:type="character" w:customStyle="1" w:styleId="16ptArialBetreffZchn">
    <w:name w:val="16pt Arial Betreff Zchn"/>
    <w:basedOn w:val="Absatz-Standardschriftart"/>
    <w:link w:val="16ptArialBetreff"/>
    <w:rsid w:val="00D14EE9"/>
    <w:rPr>
      <w:rFonts w:ascii="Arial"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422">
      <w:bodyDiv w:val="1"/>
      <w:marLeft w:val="0"/>
      <w:marRight w:val="0"/>
      <w:marTop w:val="0"/>
      <w:marBottom w:val="0"/>
      <w:divBdr>
        <w:top w:val="none" w:sz="0" w:space="0" w:color="auto"/>
        <w:left w:val="none" w:sz="0" w:space="0" w:color="auto"/>
        <w:bottom w:val="none" w:sz="0" w:space="0" w:color="auto"/>
        <w:right w:val="none" w:sz="0" w:space="0" w:color="auto"/>
      </w:divBdr>
    </w:div>
    <w:div w:id="8527645">
      <w:bodyDiv w:val="1"/>
      <w:marLeft w:val="0"/>
      <w:marRight w:val="0"/>
      <w:marTop w:val="0"/>
      <w:marBottom w:val="0"/>
      <w:divBdr>
        <w:top w:val="none" w:sz="0" w:space="0" w:color="auto"/>
        <w:left w:val="none" w:sz="0" w:space="0" w:color="auto"/>
        <w:bottom w:val="none" w:sz="0" w:space="0" w:color="auto"/>
        <w:right w:val="none" w:sz="0" w:space="0" w:color="auto"/>
      </w:divBdr>
    </w:div>
    <w:div w:id="8797060">
      <w:bodyDiv w:val="1"/>
      <w:marLeft w:val="0"/>
      <w:marRight w:val="0"/>
      <w:marTop w:val="0"/>
      <w:marBottom w:val="0"/>
      <w:divBdr>
        <w:top w:val="none" w:sz="0" w:space="0" w:color="auto"/>
        <w:left w:val="none" w:sz="0" w:space="0" w:color="auto"/>
        <w:bottom w:val="none" w:sz="0" w:space="0" w:color="auto"/>
        <w:right w:val="none" w:sz="0" w:space="0" w:color="auto"/>
      </w:divBdr>
    </w:div>
    <w:div w:id="16542723">
      <w:bodyDiv w:val="1"/>
      <w:marLeft w:val="0"/>
      <w:marRight w:val="0"/>
      <w:marTop w:val="0"/>
      <w:marBottom w:val="0"/>
      <w:divBdr>
        <w:top w:val="none" w:sz="0" w:space="0" w:color="auto"/>
        <w:left w:val="none" w:sz="0" w:space="0" w:color="auto"/>
        <w:bottom w:val="none" w:sz="0" w:space="0" w:color="auto"/>
        <w:right w:val="none" w:sz="0" w:space="0" w:color="auto"/>
      </w:divBdr>
    </w:div>
    <w:div w:id="19362971">
      <w:bodyDiv w:val="1"/>
      <w:marLeft w:val="0"/>
      <w:marRight w:val="0"/>
      <w:marTop w:val="0"/>
      <w:marBottom w:val="0"/>
      <w:divBdr>
        <w:top w:val="none" w:sz="0" w:space="0" w:color="auto"/>
        <w:left w:val="none" w:sz="0" w:space="0" w:color="auto"/>
        <w:bottom w:val="none" w:sz="0" w:space="0" w:color="auto"/>
        <w:right w:val="none" w:sz="0" w:space="0" w:color="auto"/>
      </w:divBdr>
    </w:div>
    <w:div w:id="20012435">
      <w:bodyDiv w:val="1"/>
      <w:marLeft w:val="0"/>
      <w:marRight w:val="0"/>
      <w:marTop w:val="0"/>
      <w:marBottom w:val="0"/>
      <w:divBdr>
        <w:top w:val="none" w:sz="0" w:space="0" w:color="auto"/>
        <w:left w:val="none" w:sz="0" w:space="0" w:color="auto"/>
        <w:bottom w:val="none" w:sz="0" w:space="0" w:color="auto"/>
        <w:right w:val="none" w:sz="0" w:space="0" w:color="auto"/>
      </w:divBdr>
    </w:div>
    <w:div w:id="20057354">
      <w:bodyDiv w:val="1"/>
      <w:marLeft w:val="0"/>
      <w:marRight w:val="0"/>
      <w:marTop w:val="0"/>
      <w:marBottom w:val="0"/>
      <w:divBdr>
        <w:top w:val="none" w:sz="0" w:space="0" w:color="auto"/>
        <w:left w:val="none" w:sz="0" w:space="0" w:color="auto"/>
        <w:bottom w:val="none" w:sz="0" w:space="0" w:color="auto"/>
        <w:right w:val="none" w:sz="0" w:space="0" w:color="auto"/>
      </w:divBdr>
    </w:div>
    <w:div w:id="20133889">
      <w:bodyDiv w:val="1"/>
      <w:marLeft w:val="0"/>
      <w:marRight w:val="0"/>
      <w:marTop w:val="0"/>
      <w:marBottom w:val="0"/>
      <w:divBdr>
        <w:top w:val="none" w:sz="0" w:space="0" w:color="auto"/>
        <w:left w:val="none" w:sz="0" w:space="0" w:color="auto"/>
        <w:bottom w:val="none" w:sz="0" w:space="0" w:color="auto"/>
        <w:right w:val="none" w:sz="0" w:space="0" w:color="auto"/>
      </w:divBdr>
    </w:div>
    <w:div w:id="26298067">
      <w:bodyDiv w:val="1"/>
      <w:marLeft w:val="0"/>
      <w:marRight w:val="0"/>
      <w:marTop w:val="0"/>
      <w:marBottom w:val="0"/>
      <w:divBdr>
        <w:top w:val="none" w:sz="0" w:space="0" w:color="auto"/>
        <w:left w:val="none" w:sz="0" w:space="0" w:color="auto"/>
        <w:bottom w:val="none" w:sz="0" w:space="0" w:color="auto"/>
        <w:right w:val="none" w:sz="0" w:space="0" w:color="auto"/>
      </w:divBdr>
    </w:div>
    <w:div w:id="30111379">
      <w:bodyDiv w:val="1"/>
      <w:marLeft w:val="0"/>
      <w:marRight w:val="0"/>
      <w:marTop w:val="0"/>
      <w:marBottom w:val="0"/>
      <w:divBdr>
        <w:top w:val="none" w:sz="0" w:space="0" w:color="auto"/>
        <w:left w:val="none" w:sz="0" w:space="0" w:color="auto"/>
        <w:bottom w:val="none" w:sz="0" w:space="0" w:color="auto"/>
        <w:right w:val="none" w:sz="0" w:space="0" w:color="auto"/>
      </w:divBdr>
    </w:div>
    <w:div w:id="30226812">
      <w:bodyDiv w:val="1"/>
      <w:marLeft w:val="0"/>
      <w:marRight w:val="0"/>
      <w:marTop w:val="0"/>
      <w:marBottom w:val="0"/>
      <w:divBdr>
        <w:top w:val="none" w:sz="0" w:space="0" w:color="auto"/>
        <w:left w:val="none" w:sz="0" w:space="0" w:color="auto"/>
        <w:bottom w:val="none" w:sz="0" w:space="0" w:color="auto"/>
        <w:right w:val="none" w:sz="0" w:space="0" w:color="auto"/>
      </w:divBdr>
    </w:div>
    <w:div w:id="30688082">
      <w:bodyDiv w:val="1"/>
      <w:marLeft w:val="0"/>
      <w:marRight w:val="0"/>
      <w:marTop w:val="0"/>
      <w:marBottom w:val="0"/>
      <w:divBdr>
        <w:top w:val="none" w:sz="0" w:space="0" w:color="auto"/>
        <w:left w:val="none" w:sz="0" w:space="0" w:color="auto"/>
        <w:bottom w:val="none" w:sz="0" w:space="0" w:color="auto"/>
        <w:right w:val="none" w:sz="0" w:space="0" w:color="auto"/>
      </w:divBdr>
    </w:div>
    <w:div w:id="31346569">
      <w:bodyDiv w:val="1"/>
      <w:marLeft w:val="0"/>
      <w:marRight w:val="0"/>
      <w:marTop w:val="0"/>
      <w:marBottom w:val="0"/>
      <w:divBdr>
        <w:top w:val="none" w:sz="0" w:space="0" w:color="auto"/>
        <w:left w:val="none" w:sz="0" w:space="0" w:color="auto"/>
        <w:bottom w:val="none" w:sz="0" w:space="0" w:color="auto"/>
        <w:right w:val="none" w:sz="0" w:space="0" w:color="auto"/>
      </w:divBdr>
    </w:div>
    <w:div w:id="47188036">
      <w:bodyDiv w:val="1"/>
      <w:marLeft w:val="0"/>
      <w:marRight w:val="0"/>
      <w:marTop w:val="0"/>
      <w:marBottom w:val="0"/>
      <w:divBdr>
        <w:top w:val="none" w:sz="0" w:space="0" w:color="auto"/>
        <w:left w:val="none" w:sz="0" w:space="0" w:color="auto"/>
        <w:bottom w:val="none" w:sz="0" w:space="0" w:color="auto"/>
        <w:right w:val="none" w:sz="0" w:space="0" w:color="auto"/>
      </w:divBdr>
    </w:div>
    <w:div w:id="48725712">
      <w:bodyDiv w:val="1"/>
      <w:marLeft w:val="0"/>
      <w:marRight w:val="0"/>
      <w:marTop w:val="0"/>
      <w:marBottom w:val="0"/>
      <w:divBdr>
        <w:top w:val="none" w:sz="0" w:space="0" w:color="auto"/>
        <w:left w:val="none" w:sz="0" w:space="0" w:color="auto"/>
        <w:bottom w:val="none" w:sz="0" w:space="0" w:color="auto"/>
        <w:right w:val="none" w:sz="0" w:space="0" w:color="auto"/>
      </w:divBdr>
    </w:div>
    <w:div w:id="50079095">
      <w:bodyDiv w:val="1"/>
      <w:marLeft w:val="0"/>
      <w:marRight w:val="0"/>
      <w:marTop w:val="0"/>
      <w:marBottom w:val="0"/>
      <w:divBdr>
        <w:top w:val="none" w:sz="0" w:space="0" w:color="auto"/>
        <w:left w:val="none" w:sz="0" w:space="0" w:color="auto"/>
        <w:bottom w:val="none" w:sz="0" w:space="0" w:color="auto"/>
        <w:right w:val="none" w:sz="0" w:space="0" w:color="auto"/>
      </w:divBdr>
    </w:div>
    <w:div w:id="51197050">
      <w:bodyDiv w:val="1"/>
      <w:marLeft w:val="0"/>
      <w:marRight w:val="0"/>
      <w:marTop w:val="0"/>
      <w:marBottom w:val="0"/>
      <w:divBdr>
        <w:top w:val="none" w:sz="0" w:space="0" w:color="auto"/>
        <w:left w:val="none" w:sz="0" w:space="0" w:color="auto"/>
        <w:bottom w:val="none" w:sz="0" w:space="0" w:color="auto"/>
        <w:right w:val="none" w:sz="0" w:space="0" w:color="auto"/>
      </w:divBdr>
    </w:div>
    <w:div w:id="51781596">
      <w:bodyDiv w:val="1"/>
      <w:marLeft w:val="0"/>
      <w:marRight w:val="0"/>
      <w:marTop w:val="0"/>
      <w:marBottom w:val="0"/>
      <w:divBdr>
        <w:top w:val="none" w:sz="0" w:space="0" w:color="auto"/>
        <w:left w:val="none" w:sz="0" w:space="0" w:color="auto"/>
        <w:bottom w:val="none" w:sz="0" w:space="0" w:color="auto"/>
        <w:right w:val="none" w:sz="0" w:space="0" w:color="auto"/>
      </w:divBdr>
    </w:div>
    <w:div w:id="51855584">
      <w:bodyDiv w:val="1"/>
      <w:marLeft w:val="0"/>
      <w:marRight w:val="0"/>
      <w:marTop w:val="0"/>
      <w:marBottom w:val="0"/>
      <w:divBdr>
        <w:top w:val="none" w:sz="0" w:space="0" w:color="auto"/>
        <w:left w:val="none" w:sz="0" w:space="0" w:color="auto"/>
        <w:bottom w:val="none" w:sz="0" w:space="0" w:color="auto"/>
        <w:right w:val="none" w:sz="0" w:space="0" w:color="auto"/>
      </w:divBdr>
    </w:div>
    <w:div w:id="53552413">
      <w:bodyDiv w:val="1"/>
      <w:marLeft w:val="0"/>
      <w:marRight w:val="0"/>
      <w:marTop w:val="0"/>
      <w:marBottom w:val="0"/>
      <w:divBdr>
        <w:top w:val="none" w:sz="0" w:space="0" w:color="auto"/>
        <w:left w:val="none" w:sz="0" w:space="0" w:color="auto"/>
        <w:bottom w:val="none" w:sz="0" w:space="0" w:color="auto"/>
        <w:right w:val="none" w:sz="0" w:space="0" w:color="auto"/>
      </w:divBdr>
    </w:div>
    <w:div w:id="53899393">
      <w:bodyDiv w:val="1"/>
      <w:marLeft w:val="0"/>
      <w:marRight w:val="0"/>
      <w:marTop w:val="0"/>
      <w:marBottom w:val="0"/>
      <w:divBdr>
        <w:top w:val="none" w:sz="0" w:space="0" w:color="auto"/>
        <w:left w:val="none" w:sz="0" w:space="0" w:color="auto"/>
        <w:bottom w:val="none" w:sz="0" w:space="0" w:color="auto"/>
        <w:right w:val="none" w:sz="0" w:space="0" w:color="auto"/>
      </w:divBdr>
    </w:div>
    <w:div w:id="58673763">
      <w:bodyDiv w:val="1"/>
      <w:marLeft w:val="0"/>
      <w:marRight w:val="0"/>
      <w:marTop w:val="0"/>
      <w:marBottom w:val="0"/>
      <w:divBdr>
        <w:top w:val="none" w:sz="0" w:space="0" w:color="auto"/>
        <w:left w:val="none" w:sz="0" w:space="0" w:color="auto"/>
        <w:bottom w:val="none" w:sz="0" w:space="0" w:color="auto"/>
        <w:right w:val="none" w:sz="0" w:space="0" w:color="auto"/>
      </w:divBdr>
    </w:div>
    <w:div w:id="61413445">
      <w:bodyDiv w:val="1"/>
      <w:marLeft w:val="0"/>
      <w:marRight w:val="0"/>
      <w:marTop w:val="0"/>
      <w:marBottom w:val="0"/>
      <w:divBdr>
        <w:top w:val="none" w:sz="0" w:space="0" w:color="auto"/>
        <w:left w:val="none" w:sz="0" w:space="0" w:color="auto"/>
        <w:bottom w:val="none" w:sz="0" w:space="0" w:color="auto"/>
        <w:right w:val="none" w:sz="0" w:space="0" w:color="auto"/>
      </w:divBdr>
    </w:div>
    <w:div w:id="65687015">
      <w:bodyDiv w:val="1"/>
      <w:marLeft w:val="0"/>
      <w:marRight w:val="0"/>
      <w:marTop w:val="0"/>
      <w:marBottom w:val="0"/>
      <w:divBdr>
        <w:top w:val="none" w:sz="0" w:space="0" w:color="auto"/>
        <w:left w:val="none" w:sz="0" w:space="0" w:color="auto"/>
        <w:bottom w:val="none" w:sz="0" w:space="0" w:color="auto"/>
        <w:right w:val="none" w:sz="0" w:space="0" w:color="auto"/>
      </w:divBdr>
    </w:div>
    <w:div w:id="68427635">
      <w:bodyDiv w:val="1"/>
      <w:marLeft w:val="0"/>
      <w:marRight w:val="0"/>
      <w:marTop w:val="0"/>
      <w:marBottom w:val="0"/>
      <w:divBdr>
        <w:top w:val="none" w:sz="0" w:space="0" w:color="auto"/>
        <w:left w:val="none" w:sz="0" w:space="0" w:color="auto"/>
        <w:bottom w:val="none" w:sz="0" w:space="0" w:color="auto"/>
        <w:right w:val="none" w:sz="0" w:space="0" w:color="auto"/>
      </w:divBdr>
    </w:div>
    <w:div w:id="70585803">
      <w:bodyDiv w:val="1"/>
      <w:marLeft w:val="0"/>
      <w:marRight w:val="0"/>
      <w:marTop w:val="0"/>
      <w:marBottom w:val="0"/>
      <w:divBdr>
        <w:top w:val="none" w:sz="0" w:space="0" w:color="auto"/>
        <w:left w:val="none" w:sz="0" w:space="0" w:color="auto"/>
        <w:bottom w:val="none" w:sz="0" w:space="0" w:color="auto"/>
        <w:right w:val="none" w:sz="0" w:space="0" w:color="auto"/>
      </w:divBdr>
    </w:div>
    <w:div w:id="79067251">
      <w:bodyDiv w:val="1"/>
      <w:marLeft w:val="0"/>
      <w:marRight w:val="0"/>
      <w:marTop w:val="0"/>
      <w:marBottom w:val="0"/>
      <w:divBdr>
        <w:top w:val="none" w:sz="0" w:space="0" w:color="auto"/>
        <w:left w:val="none" w:sz="0" w:space="0" w:color="auto"/>
        <w:bottom w:val="none" w:sz="0" w:space="0" w:color="auto"/>
        <w:right w:val="none" w:sz="0" w:space="0" w:color="auto"/>
      </w:divBdr>
    </w:div>
    <w:div w:id="91099057">
      <w:bodyDiv w:val="1"/>
      <w:marLeft w:val="0"/>
      <w:marRight w:val="0"/>
      <w:marTop w:val="0"/>
      <w:marBottom w:val="0"/>
      <w:divBdr>
        <w:top w:val="none" w:sz="0" w:space="0" w:color="auto"/>
        <w:left w:val="none" w:sz="0" w:space="0" w:color="auto"/>
        <w:bottom w:val="none" w:sz="0" w:space="0" w:color="auto"/>
        <w:right w:val="none" w:sz="0" w:space="0" w:color="auto"/>
      </w:divBdr>
    </w:div>
    <w:div w:id="92239820">
      <w:bodyDiv w:val="1"/>
      <w:marLeft w:val="0"/>
      <w:marRight w:val="0"/>
      <w:marTop w:val="0"/>
      <w:marBottom w:val="0"/>
      <w:divBdr>
        <w:top w:val="none" w:sz="0" w:space="0" w:color="auto"/>
        <w:left w:val="none" w:sz="0" w:space="0" w:color="auto"/>
        <w:bottom w:val="none" w:sz="0" w:space="0" w:color="auto"/>
        <w:right w:val="none" w:sz="0" w:space="0" w:color="auto"/>
      </w:divBdr>
    </w:div>
    <w:div w:id="108475696">
      <w:bodyDiv w:val="1"/>
      <w:marLeft w:val="0"/>
      <w:marRight w:val="0"/>
      <w:marTop w:val="0"/>
      <w:marBottom w:val="0"/>
      <w:divBdr>
        <w:top w:val="none" w:sz="0" w:space="0" w:color="auto"/>
        <w:left w:val="none" w:sz="0" w:space="0" w:color="auto"/>
        <w:bottom w:val="none" w:sz="0" w:space="0" w:color="auto"/>
        <w:right w:val="none" w:sz="0" w:space="0" w:color="auto"/>
      </w:divBdr>
    </w:div>
    <w:div w:id="120390787">
      <w:bodyDiv w:val="1"/>
      <w:marLeft w:val="0"/>
      <w:marRight w:val="0"/>
      <w:marTop w:val="0"/>
      <w:marBottom w:val="0"/>
      <w:divBdr>
        <w:top w:val="none" w:sz="0" w:space="0" w:color="auto"/>
        <w:left w:val="none" w:sz="0" w:space="0" w:color="auto"/>
        <w:bottom w:val="none" w:sz="0" w:space="0" w:color="auto"/>
        <w:right w:val="none" w:sz="0" w:space="0" w:color="auto"/>
      </w:divBdr>
    </w:div>
    <w:div w:id="122502157">
      <w:bodyDiv w:val="1"/>
      <w:marLeft w:val="0"/>
      <w:marRight w:val="0"/>
      <w:marTop w:val="0"/>
      <w:marBottom w:val="0"/>
      <w:divBdr>
        <w:top w:val="none" w:sz="0" w:space="0" w:color="auto"/>
        <w:left w:val="none" w:sz="0" w:space="0" w:color="auto"/>
        <w:bottom w:val="none" w:sz="0" w:space="0" w:color="auto"/>
        <w:right w:val="none" w:sz="0" w:space="0" w:color="auto"/>
      </w:divBdr>
    </w:div>
    <w:div w:id="122700723">
      <w:bodyDiv w:val="1"/>
      <w:marLeft w:val="0"/>
      <w:marRight w:val="0"/>
      <w:marTop w:val="0"/>
      <w:marBottom w:val="0"/>
      <w:divBdr>
        <w:top w:val="none" w:sz="0" w:space="0" w:color="auto"/>
        <w:left w:val="none" w:sz="0" w:space="0" w:color="auto"/>
        <w:bottom w:val="none" w:sz="0" w:space="0" w:color="auto"/>
        <w:right w:val="none" w:sz="0" w:space="0" w:color="auto"/>
      </w:divBdr>
    </w:div>
    <w:div w:id="122817805">
      <w:bodyDiv w:val="1"/>
      <w:marLeft w:val="0"/>
      <w:marRight w:val="0"/>
      <w:marTop w:val="0"/>
      <w:marBottom w:val="0"/>
      <w:divBdr>
        <w:top w:val="none" w:sz="0" w:space="0" w:color="auto"/>
        <w:left w:val="none" w:sz="0" w:space="0" w:color="auto"/>
        <w:bottom w:val="none" w:sz="0" w:space="0" w:color="auto"/>
        <w:right w:val="none" w:sz="0" w:space="0" w:color="auto"/>
      </w:divBdr>
    </w:div>
    <w:div w:id="128910655">
      <w:bodyDiv w:val="1"/>
      <w:marLeft w:val="0"/>
      <w:marRight w:val="0"/>
      <w:marTop w:val="0"/>
      <w:marBottom w:val="0"/>
      <w:divBdr>
        <w:top w:val="none" w:sz="0" w:space="0" w:color="auto"/>
        <w:left w:val="none" w:sz="0" w:space="0" w:color="auto"/>
        <w:bottom w:val="none" w:sz="0" w:space="0" w:color="auto"/>
        <w:right w:val="none" w:sz="0" w:space="0" w:color="auto"/>
      </w:divBdr>
    </w:div>
    <w:div w:id="132480683">
      <w:bodyDiv w:val="1"/>
      <w:marLeft w:val="0"/>
      <w:marRight w:val="0"/>
      <w:marTop w:val="0"/>
      <w:marBottom w:val="0"/>
      <w:divBdr>
        <w:top w:val="none" w:sz="0" w:space="0" w:color="auto"/>
        <w:left w:val="none" w:sz="0" w:space="0" w:color="auto"/>
        <w:bottom w:val="none" w:sz="0" w:space="0" w:color="auto"/>
        <w:right w:val="none" w:sz="0" w:space="0" w:color="auto"/>
      </w:divBdr>
    </w:div>
    <w:div w:id="132792929">
      <w:bodyDiv w:val="1"/>
      <w:marLeft w:val="0"/>
      <w:marRight w:val="0"/>
      <w:marTop w:val="0"/>
      <w:marBottom w:val="0"/>
      <w:divBdr>
        <w:top w:val="none" w:sz="0" w:space="0" w:color="auto"/>
        <w:left w:val="none" w:sz="0" w:space="0" w:color="auto"/>
        <w:bottom w:val="none" w:sz="0" w:space="0" w:color="auto"/>
        <w:right w:val="none" w:sz="0" w:space="0" w:color="auto"/>
      </w:divBdr>
    </w:div>
    <w:div w:id="137117923">
      <w:bodyDiv w:val="1"/>
      <w:marLeft w:val="0"/>
      <w:marRight w:val="0"/>
      <w:marTop w:val="0"/>
      <w:marBottom w:val="0"/>
      <w:divBdr>
        <w:top w:val="none" w:sz="0" w:space="0" w:color="auto"/>
        <w:left w:val="none" w:sz="0" w:space="0" w:color="auto"/>
        <w:bottom w:val="none" w:sz="0" w:space="0" w:color="auto"/>
        <w:right w:val="none" w:sz="0" w:space="0" w:color="auto"/>
      </w:divBdr>
    </w:div>
    <w:div w:id="137460960">
      <w:bodyDiv w:val="1"/>
      <w:marLeft w:val="0"/>
      <w:marRight w:val="0"/>
      <w:marTop w:val="0"/>
      <w:marBottom w:val="0"/>
      <w:divBdr>
        <w:top w:val="none" w:sz="0" w:space="0" w:color="auto"/>
        <w:left w:val="none" w:sz="0" w:space="0" w:color="auto"/>
        <w:bottom w:val="none" w:sz="0" w:space="0" w:color="auto"/>
        <w:right w:val="none" w:sz="0" w:space="0" w:color="auto"/>
      </w:divBdr>
    </w:div>
    <w:div w:id="140120684">
      <w:bodyDiv w:val="1"/>
      <w:marLeft w:val="0"/>
      <w:marRight w:val="0"/>
      <w:marTop w:val="0"/>
      <w:marBottom w:val="0"/>
      <w:divBdr>
        <w:top w:val="none" w:sz="0" w:space="0" w:color="auto"/>
        <w:left w:val="none" w:sz="0" w:space="0" w:color="auto"/>
        <w:bottom w:val="none" w:sz="0" w:space="0" w:color="auto"/>
        <w:right w:val="none" w:sz="0" w:space="0" w:color="auto"/>
      </w:divBdr>
    </w:div>
    <w:div w:id="146020660">
      <w:bodyDiv w:val="1"/>
      <w:marLeft w:val="0"/>
      <w:marRight w:val="0"/>
      <w:marTop w:val="0"/>
      <w:marBottom w:val="0"/>
      <w:divBdr>
        <w:top w:val="none" w:sz="0" w:space="0" w:color="auto"/>
        <w:left w:val="none" w:sz="0" w:space="0" w:color="auto"/>
        <w:bottom w:val="none" w:sz="0" w:space="0" w:color="auto"/>
        <w:right w:val="none" w:sz="0" w:space="0" w:color="auto"/>
      </w:divBdr>
    </w:div>
    <w:div w:id="149105346">
      <w:bodyDiv w:val="1"/>
      <w:marLeft w:val="0"/>
      <w:marRight w:val="0"/>
      <w:marTop w:val="0"/>
      <w:marBottom w:val="0"/>
      <w:divBdr>
        <w:top w:val="none" w:sz="0" w:space="0" w:color="auto"/>
        <w:left w:val="none" w:sz="0" w:space="0" w:color="auto"/>
        <w:bottom w:val="none" w:sz="0" w:space="0" w:color="auto"/>
        <w:right w:val="none" w:sz="0" w:space="0" w:color="auto"/>
      </w:divBdr>
    </w:div>
    <w:div w:id="158009720">
      <w:bodyDiv w:val="1"/>
      <w:marLeft w:val="0"/>
      <w:marRight w:val="0"/>
      <w:marTop w:val="0"/>
      <w:marBottom w:val="0"/>
      <w:divBdr>
        <w:top w:val="none" w:sz="0" w:space="0" w:color="auto"/>
        <w:left w:val="none" w:sz="0" w:space="0" w:color="auto"/>
        <w:bottom w:val="none" w:sz="0" w:space="0" w:color="auto"/>
        <w:right w:val="none" w:sz="0" w:space="0" w:color="auto"/>
      </w:divBdr>
    </w:div>
    <w:div w:id="161942812">
      <w:bodyDiv w:val="1"/>
      <w:marLeft w:val="0"/>
      <w:marRight w:val="0"/>
      <w:marTop w:val="0"/>
      <w:marBottom w:val="0"/>
      <w:divBdr>
        <w:top w:val="none" w:sz="0" w:space="0" w:color="auto"/>
        <w:left w:val="none" w:sz="0" w:space="0" w:color="auto"/>
        <w:bottom w:val="none" w:sz="0" w:space="0" w:color="auto"/>
        <w:right w:val="none" w:sz="0" w:space="0" w:color="auto"/>
      </w:divBdr>
    </w:div>
    <w:div w:id="162168716">
      <w:bodyDiv w:val="1"/>
      <w:marLeft w:val="0"/>
      <w:marRight w:val="0"/>
      <w:marTop w:val="0"/>
      <w:marBottom w:val="0"/>
      <w:divBdr>
        <w:top w:val="none" w:sz="0" w:space="0" w:color="auto"/>
        <w:left w:val="none" w:sz="0" w:space="0" w:color="auto"/>
        <w:bottom w:val="none" w:sz="0" w:space="0" w:color="auto"/>
        <w:right w:val="none" w:sz="0" w:space="0" w:color="auto"/>
      </w:divBdr>
    </w:div>
    <w:div w:id="166019212">
      <w:bodyDiv w:val="1"/>
      <w:marLeft w:val="0"/>
      <w:marRight w:val="0"/>
      <w:marTop w:val="0"/>
      <w:marBottom w:val="0"/>
      <w:divBdr>
        <w:top w:val="none" w:sz="0" w:space="0" w:color="auto"/>
        <w:left w:val="none" w:sz="0" w:space="0" w:color="auto"/>
        <w:bottom w:val="none" w:sz="0" w:space="0" w:color="auto"/>
        <w:right w:val="none" w:sz="0" w:space="0" w:color="auto"/>
      </w:divBdr>
    </w:div>
    <w:div w:id="167641205">
      <w:bodyDiv w:val="1"/>
      <w:marLeft w:val="0"/>
      <w:marRight w:val="0"/>
      <w:marTop w:val="0"/>
      <w:marBottom w:val="0"/>
      <w:divBdr>
        <w:top w:val="none" w:sz="0" w:space="0" w:color="auto"/>
        <w:left w:val="none" w:sz="0" w:space="0" w:color="auto"/>
        <w:bottom w:val="none" w:sz="0" w:space="0" w:color="auto"/>
        <w:right w:val="none" w:sz="0" w:space="0" w:color="auto"/>
      </w:divBdr>
    </w:div>
    <w:div w:id="169099324">
      <w:bodyDiv w:val="1"/>
      <w:marLeft w:val="0"/>
      <w:marRight w:val="0"/>
      <w:marTop w:val="0"/>
      <w:marBottom w:val="0"/>
      <w:divBdr>
        <w:top w:val="none" w:sz="0" w:space="0" w:color="auto"/>
        <w:left w:val="none" w:sz="0" w:space="0" w:color="auto"/>
        <w:bottom w:val="none" w:sz="0" w:space="0" w:color="auto"/>
        <w:right w:val="none" w:sz="0" w:space="0" w:color="auto"/>
      </w:divBdr>
    </w:div>
    <w:div w:id="172035138">
      <w:bodyDiv w:val="1"/>
      <w:marLeft w:val="0"/>
      <w:marRight w:val="0"/>
      <w:marTop w:val="0"/>
      <w:marBottom w:val="0"/>
      <w:divBdr>
        <w:top w:val="none" w:sz="0" w:space="0" w:color="auto"/>
        <w:left w:val="none" w:sz="0" w:space="0" w:color="auto"/>
        <w:bottom w:val="none" w:sz="0" w:space="0" w:color="auto"/>
        <w:right w:val="none" w:sz="0" w:space="0" w:color="auto"/>
      </w:divBdr>
    </w:div>
    <w:div w:id="174350975">
      <w:bodyDiv w:val="1"/>
      <w:marLeft w:val="0"/>
      <w:marRight w:val="0"/>
      <w:marTop w:val="0"/>
      <w:marBottom w:val="0"/>
      <w:divBdr>
        <w:top w:val="none" w:sz="0" w:space="0" w:color="auto"/>
        <w:left w:val="none" w:sz="0" w:space="0" w:color="auto"/>
        <w:bottom w:val="none" w:sz="0" w:space="0" w:color="auto"/>
        <w:right w:val="none" w:sz="0" w:space="0" w:color="auto"/>
      </w:divBdr>
    </w:div>
    <w:div w:id="174615662">
      <w:bodyDiv w:val="1"/>
      <w:marLeft w:val="0"/>
      <w:marRight w:val="0"/>
      <w:marTop w:val="0"/>
      <w:marBottom w:val="0"/>
      <w:divBdr>
        <w:top w:val="none" w:sz="0" w:space="0" w:color="auto"/>
        <w:left w:val="none" w:sz="0" w:space="0" w:color="auto"/>
        <w:bottom w:val="none" w:sz="0" w:space="0" w:color="auto"/>
        <w:right w:val="none" w:sz="0" w:space="0" w:color="auto"/>
      </w:divBdr>
    </w:div>
    <w:div w:id="174924997">
      <w:bodyDiv w:val="1"/>
      <w:marLeft w:val="0"/>
      <w:marRight w:val="0"/>
      <w:marTop w:val="0"/>
      <w:marBottom w:val="0"/>
      <w:divBdr>
        <w:top w:val="none" w:sz="0" w:space="0" w:color="auto"/>
        <w:left w:val="none" w:sz="0" w:space="0" w:color="auto"/>
        <w:bottom w:val="none" w:sz="0" w:space="0" w:color="auto"/>
        <w:right w:val="none" w:sz="0" w:space="0" w:color="auto"/>
      </w:divBdr>
    </w:div>
    <w:div w:id="175509623">
      <w:bodyDiv w:val="1"/>
      <w:marLeft w:val="0"/>
      <w:marRight w:val="0"/>
      <w:marTop w:val="0"/>
      <w:marBottom w:val="0"/>
      <w:divBdr>
        <w:top w:val="none" w:sz="0" w:space="0" w:color="auto"/>
        <w:left w:val="none" w:sz="0" w:space="0" w:color="auto"/>
        <w:bottom w:val="none" w:sz="0" w:space="0" w:color="auto"/>
        <w:right w:val="none" w:sz="0" w:space="0" w:color="auto"/>
      </w:divBdr>
      <w:divsChild>
        <w:div w:id="1981232412">
          <w:marLeft w:val="0"/>
          <w:marRight w:val="0"/>
          <w:marTop w:val="0"/>
          <w:marBottom w:val="0"/>
          <w:divBdr>
            <w:top w:val="none" w:sz="0" w:space="0" w:color="auto"/>
            <w:left w:val="none" w:sz="0" w:space="0" w:color="auto"/>
            <w:bottom w:val="none" w:sz="0" w:space="0" w:color="auto"/>
            <w:right w:val="none" w:sz="0" w:space="0" w:color="auto"/>
          </w:divBdr>
          <w:divsChild>
            <w:div w:id="904418603">
              <w:marLeft w:val="0"/>
              <w:marRight w:val="0"/>
              <w:marTop w:val="0"/>
              <w:marBottom w:val="0"/>
              <w:divBdr>
                <w:top w:val="none" w:sz="0" w:space="0" w:color="auto"/>
                <w:left w:val="none" w:sz="0" w:space="0" w:color="auto"/>
                <w:bottom w:val="none" w:sz="0" w:space="0" w:color="auto"/>
                <w:right w:val="none" w:sz="0" w:space="0" w:color="auto"/>
              </w:divBdr>
              <w:divsChild>
                <w:div w:id="1342049696">
                  <w:marLeft w:val="0"/>
                  <w:marRight w:val="0"/>
                  <w:marTop w:val="0"/>
                  <w:marBottom w:val="0"/>
                  <w:divBdr>
                    <w:top w:val="none" w:sz="0" w:space="0" w:color="auto"/>
                    <w:left w:val="single" w:sz="4" w:space="13" w:color="00519E"/>
                    <w:bottom w:val="none" w:sz="0" w:space="0" w:color="auto"/>
                    <w:right w:val="none" w:sz="0" w:space="0" w:color="auto"/>
                  </w:divBdr>
                  <w:divsChild>
                    <w:div w:id="1473329461">
                      <w:marLeft w:val="0"/>
                      <w:marRight w:val="0"/>
                      <w:marTop w:val="0"/>
                      <w:marBottom w:val="0"/>
                      <w:divBdr>
                        <w:top w:val="none" w:sz="0" w:space="0" w:color="auto"/>
                        <w:left w:val="none" w:sz="0" w:space="0" w:color="auto"/>
                        <w:bottom w:val="none" w:sz="0" w:space="0" w:color="auto"/>
                        <w:right w:val="none" w:sz="0" w:space="0" w:color="auto"/>
                      </w:divBdr>
                      <w:divsChild>
                        <w:div w:id="1057557584">
                          <w:marLeft w:val="0"/>
                          <w:marRight w:val="0"/>
                          <w:marTop w:val="0"/>
                          <w:marBottom w:val="0"/>
                          <w:divBdr>
                            <w:top w:val="none" w:sz="0" w:space="0" w:color="auto"/>
                            <w:left w:val="none" w:sz="0" w:space="0" w:color="auto"/>
                            <w:bottom w:val="none" w:sz="0" w:space="0" w:color="auto"/>
                            <w:right w:val="none" w:sz="0" w:space="0" w:color="auto"/>
                          </w:divBdr>
                          <w:divsChild>
                            <w:div w:id="1585257342">
                              <w:marLeft w:val="0"/>
                              <w:marRight w:val="0"/>
                              <w:marTop w:val="0"/>
                              <w:marBottom w:val="0"/>
                              <w:divBdr>
                                <w:top w:val="none" w:sz="0" w:space="0" w:color="auto"/>
                                <w:left w:val="none" w:sz="0" w:space="0" w:color="auto"/>
                                <w:bottom w:val="none" w:sz="0" w:space="0" w:color="auto"/>
                                <w:right w:val="none" w:sz="0" w:space="0" w:color="auto"/>
                              </w:divBdr>
                              <w:divsChild>
                                <w:div w:id="1442652427">
                                  <w:marLeft w:val="0"/>
                                  <w:marRight w:val="0"/>
                                  <w:marTop w:val="0"/>
                                  <w:marBottom w:val="0"/>
                                  <w:divBdr>
                                    <w:top w:val="none" w:sz="0" w:space="0" w:color="auto"/>
                                    <w:left w:val="none" w:sz="0" w:space="0" w:color="auto"/>
                                    <w:bottom w:val="none" w:sz="0" w:space="0" w:color="auto"/>
                                    <w:right w:val="none" w:sz="0" w:space="0" w:color="auto"/>
                                  </w:divBdr>
                                </w:div>
                                <w:div w:id="8228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99780">
      <w:bodyDiv w:val="1"/>
      <w:marLeft w:val="0"/>
      <w:marRight w:val="0"/>
      <w:marTop w:val="0"/>
      <w:marBottom w:val="0"/>
      <w:divBdr>
        <w:top w:val="none" w:sz="0" w:space="0" w:color="auto"/>
        <w:left w:val="none" w:sz="0" w:space="0" w:color="auto"/>
        <w:bottom w:val="none" w:sz="0" w:space="0" w:color="auto"/>
        <w:right w:val="none" w:sz="0" w:space="0" w:color="auto"/>
      </w:divBdr>
    </w:div>
    <w:div w:id="180357885">
      <w:bodyDiv w:val="1"/>
      <w:marLeft w:val="0"/>
      <w:marRight w:val="0"/>
      <w:marTop w:val="0"/>
      <w:marBottom w:val="0"/>
      <w:divBdr>
        <w:top w:val="none" w:sz="0" w:space="0" w:color="auto"/>
        <w:left w:val="none" w:sz="0" w:space="0" w:color="auto"/>
        <w:bottom w:val="none" w:sz="0" w:space="0" w:color="auto"/>
        <w:right w:val="none" w:sz="0" w:space="0" w:color="auto"/>
      </w:divBdr>
    </w:div>
    <w:div w:id="180514479">
      <w:bodyDiv w:val="1"/>
      <w:marLeft w:val="0"/>
      <w:marRight w:val="0"/>
      <w:marTop w:val="0"/>
      <w:marBottom w:val="0"/>
      <w:divBdr>
        <w:top w:val="none" w:sz="0" w:space="0" w:color="auto"/>
        <w:left w:val="none" w:sz="0" w:space="0" w:color="auto"/>
        <w:bottom w:val="none" w:sz="0" w:space="0" w:color="auto"/>
        <w:right w:val="none" w:sz="0" w:space="0" w:color="auto"/>
      </w:divBdr>
    </w:div>
    <w:div w:id="180628548">
      <w:bodyDiv w:val="1"/>
      <w:marLeft w:val="0"/>
      <w:marRight w:val="0"/>
      <w:marTop w:val="0"/>
      <w:marBottom w:val="0"/>
      <w:divBdr>
        <w:top w:val="none" w:sz="0" w:space="0" w:color="auto"/>
        <w:left w:val="none" w:sz="0" w:space="0" w:color="auto"/>
        <w:bottom w:val="none" w:sz="0" w:space="0" w:color="auto"/>
        <w:right w:val="none" w:sz="0" w:space="0" w:color="auto"/>
      </w:divBdr>
    </w:div>
    <w:div w:id="184447911">
      <w:bodyDiv w:val="1"/>
      <w:marLeft w:val="0"/>
      <w:marRight w:val="0"/>
      <w:marTop w:val="0"/>
      <w:marBottom w:val="0"/>
      <w:divBdr>
        <w:top w:val="none" w:sz="0" w:space="0" w:color="auto"/>
        <w:left w:val="none" w:sz="0" w:space="0" w:color="auto"/>
        <w:bottom w:val="none" w:sz="0" w:space="0" w:color="auto"/>
        <w:right w:val="none" w:sz="0" w:space="0" w:color="auto"/>
      </w:divBdr>
    </w:div>
    <w:div w:id="184751514">
      <w:bodyDiv w:val="1"/>
      <w:marLeft w:val="0"/>
      <w:marRight w:val="0"/>
      <w:marTop w:val="0"/>
      <w:marBottom w:val="0"/>
      <w:divBdr>
        <w:top w:val="none" w:sz="0" w:space="0" w:color="auto"/>
        <w:left w:val="none" w:sz="0" w:space="0" w:color="auto"/>
        <w:bottom w:val="none" w:sz="0" w:space="0" w:color="auto"/>
        <w:right w:val="none" w:sz="0" w:space="0" w:color="auto"/>
      </w:divBdr>
    </w:div>
    <w:div w:id="191455018">
      <w:bodyDiv w:val="1"/>
      <w:marLeft w:val="0"/>
      <w:marRight w:val="0"/>
      <w:marTop w:val="0"/>
      <w:marBottom w:val="0"/>
      <w:divBdr>
        <w:top w:val="none" w:sz="0" w:space="0" w:color="auto"/>
        <w:left w:val="none" w:sz="0" w:space="0" w:color="auto"/>
        <w:bottom w:val="none" w:sz="0" w:space="0" w:color="auto"/>
        <w:right w:val="none" w:sz="0" w:space="0" w:color="auto"/>
      </w:divBdr>
    </w:div>
    <w:div w:id="193463563">
      <w:bodyDiv w:val="1"/>
      <w:marLeft w:val="0"/>
      <w:marRight w:val="0"/>
      <w:marTop w:val="0"/>
      <w:marBottom w:val="0"/>
      <w:divBdr>
        <w:top w:val="none" w:sz="0" w:space="0" w:color="auto"/>
        <w:left w:val="none" w:sz="0" w:space="0" w:color="auto"/>
        <w:bottom w:val="none" w:sz="0" w:space="0" w:color="auto"/>
        <w:right w:val="none" w:sz="0" w:space="0" w:color="auto"/>
      </w:divBdr>
    </w:div>
    <w:div w:id="195780840">
      <w:bodyDiv w:val="1"/>
      <w:marLeft w:val="0"/>
      <w:marRight w:val="0"/>
      <w:marTop w:val="0"/>
      <w:marBottom w:val="0"/>
      <w:divBdr>
        <w:top w:val="none" w:sz="0" w:space="0" w:color="auto"/>
        <w:left w:val="none" w:sz="0" w:space="0" w:color="auto"/>
        <w:bottom w:val="none" w:sz="0" w:space="0" w:color="auto"/>
        <w:right w:val="none" w:sz="0" w:space="0" w:color="auto"/>
      </w:divBdr>
    </w:div>
    <w:div w:id="197161924">
      <w:bodyDiv w:val="1"/>
      <w:marLeft w:val="0"/>
      <w:marRight w:val="0"/>
      <w:marTop w:val="0"/>
      <w:marBottom w:val="0"/>
      <w:divBdr>
        <w:top w:val="none" w:sz="0" w:space="0" w:color="auto"/>
        <w:left w:val="none" w:sz="0" w:space="0" w:color="auto"/>
        <w:bottom w:val="none" w:sz="0" w:space="0" w:color="auto"/>
        <w:right w:val="none" w:sz="0" w:space="0" w:color="auto"/>
      </w:divBdr>
    </w:div>
    <w:div w:id="203376123">
      <w:bodyDiv w:val="1"/>
      <w:marLeft w:val="0"/>
      <w:marRight w:val="0"/>
      <w:marTop w:val="0"/>
      <w:marBottom w:val="0"/>
      <w:divBdr>
        <w:top w:val="none" w:sz="0" w:space="0" w:color="auto"/>
        <w:left w:val="none" w:sz="0" w:space="0" w:color="auto"/>
        <w:bottom w:val="none" w:sz="0" w:space="0" w:color="auto"/>
        <w:right w:val="none" w:sz="0" w:space="0" w:color="auto"/>
      </w:divBdr>
    </w:div>
    <w:div w:id="206259740">
      <w:bodyDiv w:val="1"/>
      <w:marLeft w:val="0"/>
      <w:marRight w:val="0"/>
      <w:marTop w:val="0"/>
      <w:marBottom w:val="0"/>
      <w:divBdr>
        <w:top w:val="none" w:sz="0" w:space="0" w:color="auto"/>
        <w:left w:val="none" w:sz="0" w:space="0" w:color="auto"/>
        <w:bottom w:val="none" w:sz="0" w:space="0" w:color="auto"/>
        <w:right w:val="none" w:sz="0" w:space="0" w:color="auto"/>
      </w:divBdr>
    </w:div>
    <w:div w:id="209389887">
      <w:bodyDiv w:val="1"/>
      <w:marLeft w:val="0"/>
      <w:marRight w:val="0"/>
      <w:marTop w:val="0"/>
      <w:marBottom w:val="0"/>
      <w:divBdr>
        <w:top w:val="none" w:sz="0" w:space="0" w:color="auto"/>
        <w:left w:val="none" w:sz="0" w:space="0" w:color="auto"/>
        <w:bottom w:val="none" w:sz="0" w:space="0" w:color="auto"/>
        <w:right w:val="none" w:sz="0" w:space="0" w:color="auto"/>
      </w:divBdr>
    </w:div>
    <w:div w:id="210574474">
      <w:bodyDiv w:val="1"/>
      <w:marLeft w:val="0"/>
      <w:marRight w:val="0"/>
      <w:marTop w:val="0"/>
      <w:marBottom w:val="0"/>
      <w:divBdr>
        <w:top w:val="none" w:sz="0" w:space="0" w:color="auto"/>
        <w:left w:val="none" w:sz="0" w:space="0" w:color="auto"/>
        <w:bottom w:val="none" w:sz="0" w:space="0" w:color="auto"/>
        <w:right w:val="none" w:sz="0" w:space="0" w:color="auto"/>
      </w:divBdr>
    </w:div>
    <w:div w:id="217791246">
      <w:bodyDiv w:val="1"/>
      <w:marLeft w:val="0"/>
      <w:marRight w:val="0"/>
      <w:marTop w:val="0"/>
      <w:marBottom w:val="0"/>
      <w:divBdr>
        <w:top w:val="none" w:sz="0" w:space="0" w:color="auto"/>
        <w:left w:val="none" w:sz="0" w:space="0" w:color="auto"/>
        <w:bottom w:val="none" w:sz="0" w:space="0" w:color="auto"/>
        <w:right w:val="none" w:sz="0" w:space="0" w:color="auto"/>
      </w:divBdr>
    </w:div>
    <w:div w:id="218253310">
      <w:bodyDiv w:val="1"/>
      <w:marLeft w:val="0"/>
      <w:marRight w:val="0"/>
      <w:marTop w:val="0"/>
      <w:marBottom w:val="0"/>
      <w:divBdr>
        <w:top w:val="none" w:sz="0" w:space="0" w:color="auto"/>
        <w:left w:val="none" w:sz="0" w:space="0" w:color="auto"/>
        <w:bottom w:val="none" w:sz="0" w:space="0" w:color="auto"/>
        <w:right w:val="none" w:sz="0" w:space="0" w:color="auto"/>
      </w:divBdr>
    </w:div>
    <w:div w:id="223219531">
      <w:bodyDiv w:val="1"/>
      <w:marLeft w:val="0"/>
      <w:marRight w:val="0"/>
      <w:marTop w:val="0"/>
      <w:marBottom w:val="0"/>
      <w:divBdr>
        <w:top w:val="none" w:sz="0" w:space="0" w:color="auto"/>
        <w:left w:val="none" w:sz="0" w:space="0" w:color="auto"/>
        <w:bottom w:val="none" w:sz="0" w:space="0" w:color="auto"/>
        <w:right w:val="none" w:sz="0" w:space="0" w:color="auto"/>
      </w:divBdr>
    </w:div>
    <w:div w:id="228658013">
      <w:bodyDiv w:val="1"/>
      <w:marLeft w:val="0"/>
      <w:marRight w:val="0"/>
      <w:marTop w:val="0"/>
      <w:marBottom w:val="0"/>
      <w:divBdr>
        <w:top w:val="none" w:sz="0" w:space="0" w:color="auto"/>
        <w:left w:val="none" w:sz="0" w:space="0" w:color="auto"/>
        <w:bottom w:val="none" w:sz="0" w:space="0" w:color="auto"/>
        <w:right w:val="none" w:sz="0" w:space="0" w:color="auto"/>
      </w:divBdr>
    </w:div>
    <w:div w:id="230192304">
      <w:bodyDiv w:val="1"/>
      <w:marLeft w:val="0"/>
      <w:marRight w:val="0"/>
      <w:marTop w:val="0"/>
      <w:marBottom w:val="0"/>
      <w:divBdr>
        <w:top w:val="none" w:sz="0" w:space="0" w:color="auto"/>
        <w:left w:val="none" w:sz="0" w:space="0" w:color="auto"/>
        <w:bottom w:val="none" w:sz="0" w:space="0" w:color="auto"/>
        <w:right w:val="none" w:sz="0" w:space="0" w:color="auto"/>
      </w:divBdr>
    </w:div>
    <w:div w:id="233668461">
      <w:bodyDiv w:val="1"/>
      <w:marLeft w:val="0"/>
      <w:marRight w:val="0"/>
      <w:marTop w:val="0"/>
      <w:marBottom w:val="0"/>
      <w:divBdr>
        <w:top w:val="none" w:sz="0" w:space="0" w:color="auto"/>
        <w:left w:val="none" w:sz="0" w:space="0" w:color="auto"/>
        <w:bottom w:val="none" w:sz="0" w:space="0" w:color="auto"/>
        <w:right w:val="none" w:sz="0" w:space="0" w:color="auto"/>
      </w:divBdr>
    </w:div>
    <w:div w:id="242568387">
      <w:bodyDiv w:val="1"/>
      <w:marLeft w:val="0"/>
      <w:marRight w:val="0"/>
      <w:marTop w:val="0"/>
      <w:marBottom w:val="0"/>
      <w:divBdr>
        <w:top w:val="none" w:sz="0" w:space="0" w:color="auto"/>
        <w:left w:val="none" w:sz="0" w:space="0" w:color="auto"/>
        <w:bottom w:val="none" w:sz="0" w:space="0" w:color="auto"/>
        <w:right w:val="none" w:sz="0" w:space="0" w:color="auto"/>
      </w:divBdr>
    </w:div>
    <w:div w:id="247278449">
      <w:bodyDiv w:val="1"/>
      <w:marLeft w:val="0"/>
      <w:marRight w:val="0"/>
      <w:marTop w:val="0"/>
      <w:marBottom w:val="0"/>
      <w:divBdr>
        <w:top w:val="none" w:sz="0" w:space="0" w:color="auto"/>
        <w:left w:val="none" w:sz="0" w:space="0" w:color="auto"/>
        <w:bottom w:val="none" w:sz="0" w:space="0" w:color="auto"/>
        <w:right w:val="none" w:sz="0" w:space="0" w:color="auto"/>
      </w:divBdr>
    </w:div>
    <w:div w:id="252125878">
      <w:bodyDiv w:val="1"/>
      <w:marLeft w:val="0"/>
      <w:marRight w:val="0"/>
      <w:marTop w:val="0"/>
      <w:marBottom w:val="0"/>
      <w:divBdr>
        <w:top w:val="none" w:sz="0" w:space="0" w:color="auto"/>
        <w:left w:val="none" w:sz="0" w:space="0" w:color="auto"/>
        <w:bottom w:val="none" w:sz="0" w:space="0" w:color="auto"/>
        <w:right w:val="none" w:sz="0" w:space="0" w:color="auto"/>
      </w:divBdr>
    </w:div>
    <w:div w:id="252973700">
      <w:bodyDiv w:val="1"/>
      <w:marLeft w:val="0"/>
      <w:marRight w:val="0"/>
      <w:marTop w:val="0"/>
      <w:marBottom w:val="0"/>
      <w:divBdr>
        <w:top w:val="none" w:sz="0" w:space="0" w:color="auto"/>
        <w:left w:val="none" w:sz="0" w:space="0" w:color="auto"/>
        <w:bottom w:val="none" w:sz="0" w:space="0" w:color="auto"/>
        <w:right w:val="none" w:sz="0" w:space="0" w:color="auto"/>
      </w:divBdr>
    </w:div>
    <w:div w:id="258367403">
      <w:bodyDiv w:val="1"/>
      <w:marLeft w:val="0"/>
      <w:marRight w:val="0"/>
      <w:marTop w:val="0"/>
      <w:marBottom w:val="0"/>
      <w:divBdr>
        <w:top w:val="none" w:sz="0" w:space="0" w:color="auto"/>
        <w:left w:val="none" w:sz="0" w:space="0" w:color="auto"/>
        <w:bottom w:val="none" w:sz="0" w:space="0" w:color="auto"/>
        <w:right w:val="none" w:sz="0" w:space="0" w:color="auto"/>
      </w:divBdr>
    </w:div>
    <w:div w:id="260453226">
      <w:bodyDiv w:val="1"/>
      <w:marLeft w:val="0"/>
      <w:marRight w:val="0"/>
      <w:marTop w:val="0"/>
      <w:marBottom w:val="0"/>
      <w:divBdr>
        <w:top w:val="none" w:sz="0" w:space="0" w:color="auto"/>
        <w:left w:val="none" w:sz="0" w:space="0" w:color="auto"/>
        <w:bottom w:val="none" w:sz="0" w:space="0" w:color="auto"/>
        <w:right w:val="none" w:sz="0" w:space="0" w:color="auto"/>
      </w:divBdr>
    </w:div>
    <w:div w:id="267126894">
      <w:bodyDiv w:val="1"/>
      <w:marLeft w:val="0"/>
      <w:marRight w:val="0"/>
      <w:marTop w:val="0"/>
      <w:marBottom w:val="0"/>
      <w:divBdr>
        <w:top w:val="none" w:sz="0" w:space="0" w:color="auto"/>
        <w:left w:val="none" w:sz="0" w:space="0" w:color="auto"/>
        <w:bottom w:val="none" w:sz="0" w:space="0" w:color="auto"/>
        <w:right w:val="none" w:sz="0" w:space="0" w:color="auto"/>
      </w:divBdr>
    </w:div>
    <w:div w:id="269317207">
      <w:bodyDiv w:val="1"/>
      <w:marLeft w:val="0"/>
      <w:marRight w:val="0"/>
      <w:marTop w:val="0"/>
      <w:marBottom w:val="0"/>
      <w:divBdr>
        <w:top w:val="none" w:sz="0" w:space="0" w:color="auto"/>
        <w:left w:val="none" w:sz="0" w:space="0" w:color="auto"/>
        <w:bottom w:val="none" w:sz="0" w:space="0" w:color="auto"/>
        <w:right w:val="none" w:sz="0" w:space="0" w:color="auto"/>
      </w:divBdr>
    </w:div>
    <w:div w:id="273943367">
      <w:bodyDiv w:val="1"/>
      <w:marLeft w:val="0"/>
      <w:marRight w:val="0"/>
      <w:marTop w:val="0"/>
      <w:marBottom w:val="0"/>
      <w:divBdr>
        <w:top w:val="none" w:sz="0" w:space="0" w:color="auto"/>
        <w:left w:val="none" w:sz="0" w:space="0" w:color="auto"/>
        <w:bottom w:val="none" w:sz="0" w:space="0" w:color="auto"/>
        <w:right w:val="none" w:sz="0" w:space="0" w:color="auto"/>
      </w:divBdr>
    </w:div>
    <w:div w:id="274138389">
      <w:bodyDiv w:val="1"/>
      <w:marLeft w:val="0"/>
      <w:marRight w:val="0"/>
      <w:marTop w:val="0"/>
      <w:marBottom w:val="0"/>
      <w:divBdr>
        <w:top w:val="none" w:sz="0" w:space="0" w:color="auto"/>
        <w:left w:val="none" w:sz="0" w:space="0" w:color="auto"/>
        <w:bottom w:val="none" w:sz="0" w:space="0" w:color="auto"/>
        <w:right w:val="none" w:sz="0" w:space="0" w:color="auto"/>
      </w:divBdr>
    </w:div>
    <w:div w:id="274873062">
      <w:bodyDiv w:val="1"/>
      <w:marLeft w:val="0"/>
      <w:marRight w:val="0"/>
      <w:marTop w:val="0"/>
      <w:marBottom w:val="0"/>
      <w:divBdr>
        <w:top w:val="none" w:sz="0" w:space="0" w:color="auto"/>
        <w:left w:val="none" w:sz="0" w:space="0" w:color="auto"/>
        <w:bottom w:val="none" w:sz="0" w:space="0" w:color="auto"/>
        <w:right w:val="none" w:sz="0" w:space="0" w:color="auto"/>
      </w:divBdr>
    </w:div>
    <w:div w:id="275258032">
      <w:bodyDiv w:val="1"/>
      <w:marLeft w:val="0"/>
      <w:marRight w:val="0"/>
      <w:marTop w:val="0"/>
      <w:marBottom w:val="0"/>
      <w:divBdr>
        <w:top w:val="none" w:sz="0" w:space="0" w:color="auto"/>
        <w:left w:val="none" w:sz="0" w:space="0" w:color="auto"/>
        <w:bottom w:val="none" w:sz="0" w:space="0" w:color="auto"/>
        <w:right w:val="none" w:sz="0" w:space="0" w:color="auto"/>
      </w:divBdr>
    </w:div>
    <w:div w:id="288056490">
      <w:bodyDiv w:val="1"/>
      <w:marLeft w:val="0"/>
      <w:marRight w:val="0"/>
      <w:marTop w:val="0"/>
      <w:marBottom w:val="0"/>
      <w:divBdr>
        <w:top w:val="none" w:sz="0" w:space="0" w:color="auto"/>
        <w:left w:val="none" w:sz="0" w:space="0" w:color="auto"/>
        <w:bottom w:val="none" w:sz="0" w:space="0" w:color="auto"/>
        <w:right w:val="none" w:sz="0" w:space="0" w:color="auto"/>
      </w:divBdr>
    </w:div>
    <w:div w:id="288127352">
      <w:bodyDiv w:val="1"/>
      <w:marLeft w:val="0"/>
      <w:marRight w:val="0"/>
      <w:marTop w:val="0"/>
      <w:marBottom w:val="0"/>
      <w:divBdr>
        <w:top w:val="none" w:sz="0" w:space="0" w:color="auto"/>
        <w:left w:val="none" w:sz="0" w:space="0" w:color="auto"/>
        <w:bottom w:val="none" w:sz="0" w:space="0" w:color="auto"/>
        <w:right w:val="none" w:sz="0" w:space="0" w:color="auto"/>
      </w:divBdr>
    </w:div>
    <w:div w:id="294411931">
      <w:bodyDiv w:val="1"/>
      <w:marLeft w:val="0"/>
      <w:marRight w:val="0"/>
      <w:marTop w:val="0"/>
      <w:marBottom w:val="0"/>
      <w:divBdr>
        <w:top w:val="none" w:sz="0" w:space="0" w:color="auto"/>
        <w:left w:val="none" w:sz="0" w:space="0" w:color="auto"/>
        <w:bottom w:val="none" w:sz="0" w:space="0" w:color="auto"/>
        <w:right w:val="none" w:sz="0" w:space="0" w:color="auto"/>
      </w:divBdr>
    </w:div>
    <w:div w:id="294527456">
      <w:bodyDiv w:val="1"/>
      <w:marLeft w:val="0"/>
      <w:marRight w:val="0"/>
      <w:marTop w:val="0"/>
      <w:marBottom w:val="0"/>
      <w:divBdr>
        <w:top w:val="none" w:sz="0" w:space="0" w:color="auto"/>
        <w:left w:val="none" w:sz="0" w:space="0" w:color="auto"/>
        <w:bottom w:val="none" w:sz="0" w:space="0" w:color="auto"/>
        <w:right w:val="none" w:sz="0" w:space="0" w:color="auto"/>
      </w:divBdr>
    </w:div>
    <w:div w:id="295335137">
      <w:bodyDiv w:val="1"/>
      <w:marLeft w:val="0"/>
      <w:marRight w:val="0"/>
      <w:marTop w:val="0"/>
      <w:marBottom w:val="0"/>
      <w:divBdr>
        <w:top w:val="none" w:sz="0" w:space="0" w:color="auto"/>
        <w:left w:val="none" w:sz="0" w:space="0" w:color="auto"/>
        <w:bottom w:val="none" w:sz="0" w:space="0" w:color="auto"/>
        <w:right w:val="none" w:sz="0" w:space="0" w:color="auto"/>
      </w:divBdr>
    </w:div>
    <w:div w:id="299111498">
      <w:bodyDiv w:val="1"/>
      <w:marLeft w:val="0"/>
      <w:marRight w:val="0"/>
      <w:marTop w:val="0"/>
      <w:marBottom w:val="0"/>
      <w:divBdr>
        <w:top w:val="none" w:sz="0" w:space="0" w:color="auto"/>
        <w:left w:val="none" w:sz="0" w:space="0" w:color="auto"/>
        <w:bottom w:val="none" w:sz="0" w:space="0" w:color="auto"/>
        <w:right w:val="none" w:sz="0" w:space="0" w:color="auto"/>
      </w:divBdr>
    </w:div>
    <w:div w:id="307057217">
      <w:bodyDiv w:val="1"/>
      <w:marLeft w:val="0"/>
      <w:marRight w:val="0"/>
      <w:marTop w:val="0"/>
      <w:marBottom w:val="0"/>
      <w:divBdr>
        <w:top w:val="none" w:sz="0" w:space="0" w:color="auto"/>
        <w:left w:val="none" w:sz="0" w:space="0" w:color="auto"/>
        <w:bottom w:val="none" w:sz="0" w:space="0" w:color="auto"/>
        <w:right w:val="none" w:sz="0" w:space="0" w:color="auto"/>
      </w:divBdr>
    </w:div>
    <w:div w:id="310409622">
      <w:bodyDiv w:val="1"/>
      <w:marLeft w:val="0"/>
      <w:marRight w:val="0"/>
      <w:marTop w:val="0"/>
      <w:marBottom w:val="0"/>
      <w:divBdr>
        <w:top w:val="none" w:sz="0" w:space="0" w:color="auto"/>
        <w:left w:val="none" w:sz="0" w:space="0" w:color="auto"/>
        <w:bottom w:val="none" w:sz="0" w:space="0" w:color="auto"/>
        <w:right w:val="none" w:sz="0" w:space="0" w:color="auto"/>
      </w:divBdr>
    </w:div>
    <w:div w:id="312411405">
      <w:bodyDiv w:val="1"/>
      <w:marLeft w:val="0"/>
      <w:marRight w:val="0"/>
      <w:marTop w:val="0"/>
      <w:marBottom w:val="0"/>
      <w:divBdr>
        <w:top w:val="none" w:sz="0" w:space="0" w:color="auto"/>
        <w:left w:val="none" w:sz="0" w:space="0" w:color="auto"/>
        <w:bottom w:val="none" w:sz="0" w:space="0" w:color="auto"/>
        <w:right w:val="none" w:sz="0" w:space="0" w:color="auto"/>
      </w:divBdr>
    </w:div>
    <w:div w:id="317419048">
      <w:bodyDiv w:val="1"/>
      <w:marLeft w:val="0"/>
      <w:marRight w:val="0"/>
      <w:marTop w:val="0"/>
      <w:marBottom w:val="0"/>
      <w:divBdr>
        <w:top w:val="none" w:sz="0" w:space="0" w:color="auto"/>
        <w:left w:val="none" w:sz="0" w:space="0" w:color="auto"/>
        <w:bottom w:val="none" w:sz="0" w:space="0" w:color="auto"/>
        <w:right w:val="none" w:sz="0" w:space="0" w:color="auto"/>
      </w:divBdr>
    </w:div>
    <w:div w:id="324867375">
      <w:bodyDiv w:val="1"/>
      <w:marLeft w:val="0"/>
      <w:marRight w:val="0"/>
      <w:marTop w:val="0"/>
      <w:marBottom w:val="0"/>
      <w:divBdr>
        <w:top w:val="none" w:sz="0" w:space="0" w:color="auto"/>
        <w:left w:val="none" w:sz="0" w:space="0" w:color="auto"/>
        <w:bottom w:val="none" w:sz="0" w:space="0" w:color="auto"/>
        <w:right w:val="none" w:sz="0" w:space="0" w:color="auto"/>
      </w:divBdr>
    </w:div>
    <w:div w:id="327025831">
      <w:bodyDiv w:val="1"/>
      <w:marLeft w:val="0"/>
      <w:marRight w:val="0"/>
      <w:marTop w:val="0"/>
      <w:marBottom w:val="0"/>
      <w:divBdr>
        <w:top w:val="none" w:sz="0" w:space="0" w:color="auto"/>
        <w:left w:val="none" w:sz="0" w:space="0" w:color="auto"/>
        <w:bottom w:val="none" w:sz="0" w:space="0" w:color="auto"/>
        <w:right w:val="none" w:sz="0" w:space="0" w:color="auto"/>
      </w:divBdr>
    </w:div>
    <w:div w:id="327369392">
      <w:bodyDiv w:val="1"/>
      <w:marLeft w:val="0"/>
      <w:marRight w:val="0"/>
      <w:marTop w:val="0"/>
      <w:marBottom w:val="0"/>
      <w:divBdr>
        <w:top w:val="none" w:sz="0" w:space="0" w:color="auto"/>
        <w:left w:val="none" w:sz="0" w:space="0" w:color="auto"/>
        <w:bottom w:val="none" w:sz="0" w:space="0" w:color="auto"/>
        <w:right w:val="none" w:sz="0" w:space="0" w:color="auto"/>
      </w:divBdr>
    </w:div>
    <w:div w:id="330181660">
      <w:bodyDiv w:val="1"/>
      <w:marLeft w:val="0"/>
      <w:marRight w:val="0"/>
      <w:marTop w:val="0"/>
      <w:marBottom w:val="0"/>
      <w:divBdr>
        <w:top w:val="none" w:sz="0" w:space="0" w:color="auto"/>
        <w:left w:val="none" w:sz="0" w:space="0" w:color="auto"/>
        <w:bottom w:val="none" w:sz="0" w:space="0" w:color="auto"/>
        <w:right w:val="none" w:sz="0" w:space="0" w:color="auto"/>
      </w:divBdr>
    </w:div>
    <w:div w:id="332726592">
      <w:bodyDiv w:val="1"/>
      <w:marLeft w:val="0"/>
      <w:marRight w:val="0"/>
      <w:marTop w:val="0"/>
      <w:marBottom w:val="0"/>
      <w:divBdr>
        <w:top w:val="none" w:sz="0" w:space="0" w:color="auto"/>
        <w:left w:val="none" w:sz="0" w:space="0" w:color="auto"/>
        <w:bottom w:val="none" w:sz="0" w:space="0" w:color="auto"/>
        <w:right w:val="none" w:sz="0" w:space="0" w:color="auto"/>
      </w:divBdr>
    </w:div>
    <w:div w:id="334573622">
      <w:bodyDiv w:val="1"/>
      <w:marLeft w:val="0"/>
      <w:marRight w:val="0"/>
      <w:marTop w:val="0"/>
      <w:marBottom w:val="0"/>
      <w:divBdr>
        <w:top w:val="none" w:sz="0" w:space="0" w:color="auto"/>
        <w:left w:val="none" w:sz="0" w:space="0" w:color="auto"/>
        <w:bottom w:val="none" w:sz="0" w:space="0" w:color="auto"/>
        <w:right w:val="none" w:sz="0" w:space="0" w:color="auto"/>
      </w:divBdr>
    </w:div>
    <w:div w:id="343020833">
      <w:bodyDiv w:val="1"/>
      <w:marLeft w:val="0"/>
      <w:marRight w:val="0"/>
      <w:marTop w:val="0"/>
      <w:marBottom w:val="0"/>
      <w:divBdr>
        <w:top w:val="none" w:sz="0" w:space="0" w:color="auto"/>
        <w:left w:val="none" w:sz="0" w:space="0" w:color="auto"/>
        <w:bottom w:val="none" w:sz="0" w:space="0" w:color="auto"/>
        <w:right w:val="none" w:sz="0" w:space="0" w:color="auto"/>
      </w:divBdr>
    </w:div>
    <w:div w:id="350105143">
      <w:bodyDiv w:val="1"/>
      <w:marLeft w:val="0"/>
      <w:marRight w:val="0"/>
      <w:marTop w:val="0"/>
      <w:marBottom w:val="0"/>
      <w:divBdr>
        <w:top w:val="none" w:sz="0" w:space="0" w:color="auto"/>
        <w:left w:val="none" w:sz="0" w:space="0" w:color="auto"/>
        <w:bottom w:val="none" w:sz="0" w:space="0" w:color="auto"/>
        <w:right w:val="none" w:sz="0" w:space="0" w:color="auto"/>
      </w:divBdr>
    </w:div>
    <w:div w:id="352267679">
      <w:bodyDiv w:val="1"/>
      <w:marLeft w:val="0"/>
      <w:marRight w:val="0"/>
      <w:marTop w:val="0"/>
      <w:marBottom w:val="0"/>
      <w:divBdr>
        <w:top w:val="none" w:sz="0" w:space="0" w:color="auto"/>
        <w:left w:val="none" w:sz="0" w:space="0" w:color="auto"/>
        <w:bottom w:val="none" w:sz="0" w:space="0" w:color="auto"/>
        <w:right w:val="none" w:sz="0" w:space="0" w:color="auto"/>
      </w:divBdr>
    </w:div>
    <w:div w:id="367724160">
      <w:bodyDiv w:val="1"/>
      <w:marLeft w:val="0"/>
      <w:marRight w:val="0"/>
      <w:marTop w:val="0"/>
      <w:marBottom w:val="0"/>
      <w:divBdr>
        <w:top w:val="none" w:sz="0" w:space="0" w:color="auto"/>
        <w:left w:val="none" w:sz="0" w:space="0" w:color="auto"/>
        <w:bottom w:val="none" w:sz="0" w:space="0" w:color="auto"/>
        <w:right w:val="none" w:sz="0" w:space="0" w:color="auto"/>
      </w:divBdr>
    </w:div>
    <w:div w:id="369841489">
      <w:bodyDiv w:val="1"/>
      <w:marLeft w:val="0"/>
      <w:marRight w:val="0"/>
      <w:marTop w:val="0"/>
      <w:marBottom w:val="0"/>
      <w:divBdr>
        <w:top w:val="none" w:sz="0" w:space="0" w:color="auto"/>
        <w:left w:val="none" w:sz="0" w:space="0" w:color="auto"/>
        <w:bottom w:val="none" w:sz="0" w:space="0" w:color="auto"/>
        <w:right w:val="none" w:sz="0" w:space="0" w:color="auto"/>
      </w:divBdr>
    </w:div>
    <w:div w:id="373577889">
      <w:bodyDiv w:val="1"/>
      <w:marLeft w:val="0"/>
      <w:marRight w:val="0"/>
      <w:marTop w:val="0"/>
      <w:marBottom w:val="0"/>
      <w:divBdr>
        <w:top w:val="none" w:sz="0" w:space="0" w:color="auto"/>
        <w:left w:val="none" w:sz="0" w:space="0" w:color="auto"/>
        <w:bottom w:val="none" w:sz="0" w:space="0" w:color="auto"/>
        <w:right w:val="none" w:sz="0" w:space="0" w:color="auto"/>
      </w:divBdr>
    </w:div>
    <w:div w:id="374357098">
      <w:bodyDiv w:val="1"/>
      <w:marLeft w:val="0"/>
      <w:marRight w:val="0"/>
      <w:marTop w:val="0"/>
      <w:marBottom w:val="0"/>
      <w:divBdr>
        <w:top w:val="none" w:sz="0" w:space="0" w:color="auto"/>
        <w:left w:val="none" w:sz="0" w:space="0" w:color="auto"/>
        <w:bottom w:val="none" w:sz="0" w:space="0" w:color="auto"/>
        <w:right w:val="none" w:sz="0" w:space="0" w:color="auto"/>
      </w:divBdr>
    </w:div>
    <w:div w:id="374740486">
      <w:bodyDiv w:val="1"/>
      <w:marLeft w:val="0"/>
      <w:marRight w:val="0"/>
      <w:marTop w:val="0"/>
      <w:marBottom w:val="0"/>
      <w:divBdr>
        <w:top w:val="none" w:sz="0" w:space="0" w:color="auto"/>
        <w:left w:val="none" w:sz="0" w:space="0" w:color="auto"/>
        <w:bottom w:val="none" w:sz="0" w:space="0" w:color="auto"/>
        <w:right w:val="none" w:sz="0" w:space="0" w:color="auto"/>
      </w:divBdr>
    </w:div>
    <w:div w:id="377752914">
      <w:bodyDiv w:val="1"/>
      <w:marLeft w:val="0"/>
      <w:marRight w:val="0"/>
      <w:marTop w:val="0"/>
      <w:marBottom w:val="0"/>
      <w:divBdr>
        <w:top w:val="none" w:sz="0" w:space="0" w:color="auto"/>
        <w:left w:val="none" w:sz="0" w:space="0" w:color="auto"/>
        <w:bottom w:val="none" w:sz="0" w:space="0" w:color="auto"/>
        <w:right w:val="none" w:sz="0" w:space="0" w:color="auto"/>
      </w:divBdr>
    </w:div>
    <w:div w:id="378239432">
      <w:bodyDiv w:val="1"/>
      <w:marLeft w:val="0"/>
      <w:marRight w:val="0"/>
      <w:marTop w:val="0"/>
      <w:marBottom w:val="0"/>
      <w:divBdr>
        <w:top w:val="none" w:sz="0" w:space="0" w:color="auto"/>
        <w:left w:val="none" w:sz="0" w:space="0" w:color="auto"/>
        <w:bottom w:val="none" w:sz="0" w:space="0" w:color="auto"/>
        <w:right w:val="none" w:sz="0" w:space="0" w:color="auto"/>
      </w:divBdr>
    </w:div>
    <w:div w:id="379129997">
      <w:bodyDiv w:val="1"/>
      <w:marLeft w:val="0"/>
      <w:marRight w:val="0"/>
      <w:marTop w:val="0"/>
      <w:marBottom w:val="0"/>
      <w:divBdr>
        <w:top w:val="none" w:sz="0" w:space="0" w:color="auto"/>
        <w:left w:val="none" w:sz="0" w:space="0" w:color="auto"/>
        <w:bottom w:val="none" w:sz="0" w:space="0" w:color="auto"/>
        <w:right w:val="none" w:sz="0" w:space="0" w:color="auto"/>
      </w:divBdr>
    </w:div>
    <w:div w:id="384522172">
      <w:bodyDiv w:val="1"/>
      <w:marLeft w:val="0"/>
      <w:marRight w:val="0"/>
      <w:marTop w:val="0"/>
      <w:marBottom w:val="0"/>
      <w:divBdr>
        <w:top w:val="none" w:sz="0" w:space="0" w:color="auto"/>
        <w:left w:val="none" w:sz="0" w:space="0" w:color="auto"/>
        <w:bottom w:val="none" w:sz="0" w:space="0" w:color="auto"/>
        <w:right w:val="none" w:sz="0" w:space="0" w:color="auto"/>
      </w:divBdr>
    </w:div>
    <w:div w:id="386756946">
      <w:bodyDiv w:val="1"/>
      <w:marLeft w:val="0"/>
      <w:marRight w:val="0"/>
      <w:marTop w:val="0"/>
      <w:marBottom w:val="0"/>
      <w:divBdr>
        <w:top w:val="none" w:sz="0" w:space="0" w:color="auto"/>
        <w:left w:val="none" w:sz="0" w:space="0" w:color="auto"/>
        <w:bottom w:val="none" w:sz="0" w:space="0" w:color="auto"/>
        <w:right w:val="none" w:sz="0" w:space="0" w:color="auto"/>
      </w:divBdr>
    </w:div>
    <w:div w:id="389228054">
      <w:bodyDiv w:val="1"/>
      <w:marLeft w:val="0"/>
      <w:marRight w:val="0"/>
      <w:marTop w:val="0"/>
      <w:marBottom w:val="0"/>
      <w:divBdr>
        <w:top w:val="none" w:sz="0" w:space="0" w:color="auto"/>
        <w:left w:val="none" w:sz="0" w:space="0" w:color="auto"/>
        <w:bottom w:val="none" w:sz="0" w:space="0" w:color="auto"/>
        <w:right w:val="none" w:sz="0" w:space="0" w:color="auto"/>
      </w:divBdr>
    </w:div>
    <w:div w:id="395128273">
      <w:bodyDiv w:val="1"/>
      <w:marLeft w:val="0"/>
      <w:marRight w:val="0"/>
      <w:marTop w:val="0"/>
      <w:marBottom w:val="0"/>
      <w:divBdr>
        <w:top w:val="none" w:sz="0" w:space="0" w:color="auto"/>
        <w:left w:val="none" w:sz="0" w:space="0" w:color="auto"/>
        <w:bottom w:val="none" w:sz="0" w:space="0" w:color="auto"/>
        <w:right w:val="none" w:sz="0" w:space="0" w:color="auto"/>
      </w:divBdr>
    </w:div>
    <w:div w:id="397442215">
      <w:bodyDiv w:val="1"/>
      <w:marLeft w:val="0"/>
      <w:marRight w:val="0"/>
      <w:marTop w:val="0"/>
      <w:marBottom w:val="0"/>
      <w:divBdr>
        <w:top w:val="none" w:sz="0" w:space="0" w:color="auto"/>
        <w:left w:val="none" w:sz="0" w:space="0" w:color="auto"/>
        <w:bottom w:val="none" w:sz="0" w:space="0" w:color="auto"/>
        <w:right w:val="none" w:sz="0" w:space="0" w:color="auto"/>
      </w:divBdr>
    </w:div>
    <w:div w:id="398752956">
      <w:bodyDiv w:val="1"/>
      <w:marLeft w:val="0"/>
      <w:marRight w:val="0"/>
      <w:marTop w:val="0"/>
      <w:marBottom w:val="0"/>
      <w:divBdr>
        <w:top w:val="none" w:sz="0" w:space="0" w:color="auto"/>
        <w:left w:val="none" w:sz="0" w:space="0" w:color="auto"/>
        <w:bottom w:val="none" w:sz="0" w:space="0" w:color="auto"/>
        <w:right w:val="none" w:sz="0" w:space="0" w:color="auto"/>
      </w:divBdr>
    </w:div>
    <w:div w:id="401373879">
      <w:bodyDiv w:val="1"/>
      <w:marLeft w:val="0"/>
      <w:marRight w:val="0"/>
      <w:marTop w:val="0"/>
      <w:marBottom w:val="0"/>
      <w:divBdr>
        <w:top w:val="none" w:sz="0" w:space="0" w:color="auto"/>
        <w:left w:val="none" w:sz="0" w:space="0" w:color="auto"/>
        <w:bottom w:val="none" w:sz="0" w:space="0" w:color="auto"/>
        <w:right w:val="none" w:sz="0" w:space="0" w:color="auto"/>
      </w:divBdr>
    </w:div>
    <w:div w:id="403571003">
      <w:bodyDiv w:val="1"/>
      <w:marLeft w:val="0"/>
      <w:marRight w:val="0"/>
      <w:marTop w:val="0"/>
      <w:marBottom w:val="0"/>
      <w:divBdr>
        <w:top w:val="none" w:sz="0" w:space="0" w:color="auto"/>
        <w:left w:val="none" w:sz="0" w:space="0" w:color="auto"/>
        <w:bottom w:val="none" w:sz="0" w:space="0" w:color="auto"/>
        <w:right w:val="none" w:sz="0" w:space="0" w:color="auto"/>
      </w:divBdr>
    </w:div>
    <w:div w:id="404685055">
      <w:bodyDiv w:val="1"/>
      <w:marLeft w:val="0"/>
      <w:marRight w:val="0"/>
      <w:marTop w:val="0"/>
      <w:marBottom w:val="0"/>
      <w:divBdr>
        <w:top w:val="none" w:sz="0" w:space="0" w:color="auto"/>
        <w:left w:val="none" w:sz="0" w:space="0" w:color="auto"/>
        <w:bottom w:val="none" w:sz="0" w:space="0" w:color="auto"/>
        <w:right w:val="none" w:sz="0" w:space="0" w:color="auto"/>
      </w:divBdr>
    </w:div>
    <w:div w:id="409348226">
      <w:bodyDiv w:val="1"/>
      <w:marLeft w:val="0"/>
      <w:marRight w:val="0"/>
      <w:marTop w:val="0"/>
      <w:marBottom w:val="0"/>
      <w:divBdr>
        <w:top w:val="none" w:sz="0" w:space="0" w:color="auto"/>
        <w:left w:val="none" w:sz="0" w:space="0" w:color="auto"/>
        <w:bottom w:val="none" w:sz="0" w:space="0" w:color="auto"/>
        <w:right w:val="none" w:sz="0" w:space="0" w:color="auto"/>
      </w:divBdr>
    </w:div>
    <w:div w:id="409740674">
      <w:bodyDiv w:val="1"/>
      <w:marLeft w:val="0"/>
      <w:marRight w:val="0"/>
      <w:marTop w:val="0"/>
      <w:marBottom w:val="0"/>
      <w:divBdr>
        <w:top w:val="none" w:sz="0" w:space="0" w:color="auto"/>
        <w:left w:val="none" w:sz="0" w:space="0" w:color="auto"/>
        <w:bottom w:val="none" w:sz="0" w:space="0" w:color="auto"/>
        <w:right w:val="none" w:sz="0" w:space="0" w:color="auto"/>
      </w:divBdr>
    </w:div>
    <w:div w:id="410126594">
      <w:bodyDiv w:val="1"/>
      <w:marLeft w:val="0"/>
      <w:marRight w:val="0"/>
      <w:marTop w:val="0"/>
      <w:marBottom w:val="0"/>
      <w:divBdr>
        <w:top w:val="none" w:sz="0" w:space="0" w:color="auto"/>
        <w:left w:val="none" w:sz="0" w:space="0" w:color="auto"/>
        <w:bottom w:val="none" w:sz="0" w:space="0" w:color="auto"/>
        <w:right w:val="none" w:sz="0" w:space="0" w:color="auto"/>
      </w:divBdr>
    </w:div>
    <w:div w:id="414061377">
      <w:bodyDiv w:val="1"/>
      <w:marLeft w:val="0"/>
      <w:marRight w:val="0"/>
      <w:marTop w:val="0"/>
      <w:marBottom w:val="0"/>
      <w:divBdr>
        <w:top w:val="none" w:sz="0" w:space="0" w:color="auto"/>
        <w:left w:val="none" w:sz="0" w:space="0" w:color="auto"/>
        <w:bottom w:val="none" w:sz="0" w:space="0" w:color="auto"/>
        <w:right w:val="none" w:sz="0" w:space="0" w:color="auto"/>
      </w:divBdr>
    </w:div>
    <w:div w:id="420489924">
      <w:bodyDiv w:val="1"/>
      <w:marLeft w:val="0"/>
      <w:marRight w:val="0"/>
      <w:marTop w:val="0"/>
      <w:marBottom w:val="0"/>
      <w:divBdr>
        <w:top w:val="none" w:sz="0" w:space="0" w:color="auto"/>
        <w:left w:val="none" w:sz="0" w:space="0" w:color="auto"/>
        <w:bottom w:val="none" w:sz="0" w:space="0" w:color="auto"/>
        <w:right w:val="none" w:sz="0" w:space="0" w:color="auto"/>
      </w:divBdr>
    </w:div>
    <w:div w:id="423040177">
      <w:bodyDiv w:val="1"/>
      <w:marLeft w:val="0"/>
      <w:marRight w:val="0"/>
      <w:marTop w:val="0"/>
      <w:marBottom w:val="0"/>
      <w:divBdr>
        <w:top w:val="none" w:sz="0" w:space="0" w:color="auto"/>
        <w:left w:val="none" w:sz="0" w:space="0" w:color="auto"/>
        <w:bottom w:val="none" w:sz="0" w:space="0" w:color="auto"/>
        <w:right w:val="none" w:sz="0" w:space="0" w:color="auto"/>
      </w:divBdr>
    </w:div>
    <w:div w:id="424688956">
      <w:bodyDiv w:val="1"/>
      <w:marLeft w:val="0"/>
      <w:marRight w:val="0"/>
      <w:marTop w:val="0"/>
      <w:marBottom w:val="0"/>
      <w:divBdr>
        <w:top w:val="none" w:sz="0" w:space="0" w:color="auto"/>
        <w:left w:val="none" w:sz="0" w:space="0" w:color="auto"/>
        <w:bottom w:val="none" w:sz="0" w:space="0" w:color="auto"/>
        <w:right w:val="none" w:sz="0" w:space="0" w:color="auto"/>
      </w:divBdr>
    </w:div>
    <w:div w:id="426266404">
      <w:bodyDiv w:val="1"/>
      <w:marLeft w:val="0"/>
      <w:marRight w:val="0"/>
      <w:marTop w:val="0"/>
      <w:marBottom w:val="0"/>
      <w:divBdr>
        <w:top w:val="none" w:sz="0" w:space="0" w:color="auto"/>
        <w:left w:val="none" w:sz="0" w:space="0" w:color="auto"/>
        <w:bottom w:val="none" w:sz="0" w:space="0" w:color="auto"/>
        <w:right w:val="none" w:sz="0" w:space="0" w:color="auto"/>
      </w:divBdr>
    </w:div>
    <w:div w:id="428890020">
      <w:bodyDiv w:val="1"/>
      <w:marLeft w:val="0"/>
      <w:marRight w:val="0"/>
      <w:marTop w:val="0"/>
      <w:marBottom w:val="0"/>
      <w:divBdr>
        <w:top w:val="none" w:sz="0" w:space="0" w:color="auto"/>
        <w:left w:val="none" w:sz="0" w:space="0" w:color="auto"/>
        <w:bottom w:val="none" w:sz="0" w:space="0" w:color="auto"/>
        <w:right w:val="none" w:sz="0" w:space="0" w:color="auto"/>
      </w:divBdr>
    </w:div>
    <w:div w:id="428934241">
      <w:bodyDiv w:val="1"/>
      <w:marLeft w:val="0"/>
      <w:marRight w:val="0"/>
      <w:marTop w:val="0"/>
      <w:marBottom w:val="0"/>
      <w:divBdr>
        <w:top w:val="none" w:sz="0" w:space="0" w:color="auto"/>
        <w:left w:val="none" w:sz="0" w:space="0" w:color="auto"/>
        <w:bottom w:val="none" w:sz="0" w:space="0" w:color="auto"/>
        <w:right w:val="none" w:sz="0" w:space="0" w:color="auto"/>
      </w:divBdr>
    </w:div>
    <w:div w:id="433281847">
      <w:bodyDiv w:val="1"/>
      <w:marLeft w:val="0"/>
      <w:marRight w:val="0"/>
      <w:marTop w:val="0"/>
      <w:marBottom w:val="0"/>
      <w:divBdr>
        <w:top w:val="none" w:sz="0" w:space="0" w:color="auto"/>
        <w:left w:val="none" w:sz="0" w:space="0" w:color="auto"/>
        <w:bottom w:val="none" w:sz="0" w:space="0" w:color="auto"/>
        <w:right w:val="none" w:sz="0" w:space="0" w:color="auto"/>
      </w:divBdr>
    </w:div>
    <w:div w:id="434207087">
      <w:bodyDiv w:val="1"/>
      <w:marLeft w:val="0"/>
      <w:marRight w:val="0"/>
      <w:marTop w:val="0"/>
      <w:marBottom w:val="0"/>
      <w:divBdr>
        <w:top w:val="none" w:sz="0" w:space="0" w:color="auto"/>
        <w:left w:val="none" w:sz="0" w:space="0" w:color="auto"/>
        <w:bottom w:val="none" w:sz="0" w:space="0" w:color="auto"/>
        <w:right w:val="none" w:sz="0" w:space="0" w:color="auto"/>
      </w:divBdr>
    </w:div>
    <w:div w:id="438721546">
      <w:bodyDiv w:val="1"/>
      <w:marLeft w:val="0"/>
      <w:marRight w:val="0"/>
      <w:marTop w:val="0"/>
      <w:marBottom w:val="0"/>
      <w:divBdr>
        <w:top w:val="none" w:sz="0" w:space="0" w:color="auto"/>
        <w:left w:val="none" w:sz="0" w:space="0" w:color="auto"/>
        <w:bottom w:val="none" w:sz="0" w:space="0" w:color="auto"/>
        <w:right w:val="none" w:sz="0" w:space="0" w:color="auto"/>
      </w:divBdr>
    </w:div>
    <w:div w:id="439297802">
      <w:bodyDiv w:val="1"/>
      <w:marLeft w:val="0"/>
      <w:marRight w:val="0"/>
      <w:marTop w:val="0"/>
      <w:marBottom w:val="0"/>
      <w:divBdr>
        <w:top w:val="none" w:sz="0" w:space="0" w:color="auto"/>
        <w:left w:val="none" w:sz="0" w:space="0" w:color="auto"/>
        <w:bottom w:val="none" w:sz="0" w:space="0" w:color="auto"/>
        <w:right w:val="none" w:sz="0" w:space="0" w:color="auto"/>
      </w:divBdr>
    </w:div>
    <w:div w:id="446431538">
      <w:bodyDiv w:val="1"/>
      <w:marLeft w:val="0"/>
      <w:marRight w:val="0"/>
      <w:marTop w:val="0"/>
      <w:marBottom w:val="0"/>
      <w:divBdr>
        <w:top w:val="none" w:sz="0" w:space="0" w:color="auto"/>
        <w:left w:val="none" w:sz="0" w:space="0" w:color="auto"/>
        <w:bottom w:val="none" w:sz="0" w:space="0" w:color="auto"/>
        <w:right w:val="none" w:sz="0" w:space="0" w:color="auto"/>
      </w:divBdr>
    </w:div>
    <w:div w:id="448016406">
      <w:bodyDiv w:val="1"/>
      <w:marLeft w:val="0"/>
      <w:marRight w:val="0"/>
      <w:marTop w:val="0"/>
      <w:marBottom w:val="0"/>
      <w:divBdr>
        <w:top w:val="none" w:sz="0" w:space="0" w:color="auto"/>
        <w:left w:val="none" w:sz="0" w:space="0" w:color="auto"/>
        <w:bottom w:val="none" w:sz="0" w:space="0" w:color="auto"/>
        <w:right w:val="none" w:sz="0" w:space="0" w:color="auto"/>
      </w:divBdr>
    </w:div>
    <w:div w:id="448427685">
      <w:bodyDiv w:val="1"/>
      <w:marLeft w:val="0"/>
      <w:marRight w:val="0"/>
      <w:marTop w:val="0"/>
      <w:marBottom w:val="0"/>
      <w:divBdr>
        <w:top w:val="none" w:sz="0" w:space="0" w:color="auto"/>
        <w:left w:val="none" w:sz="0" w:space="0" w:color="auto"/>
        <w:bottom w:val="none" w:sz="0" w:space="0" w:color="auto"/>
        <w:right w:val="none" w:sz="0" w:space="0" w:color="auto"/>
      </w:divBdr>
    </w:div>
    <w:div w:id="449711260">
      <w:bodyDiv w:val="1"/>
      <w:marLeft w:val="0"/>
      <w:marRight w:val="0"/>
      <w:marTop w:val="0"/>
      <w:marBottom w:val="0"/>
      <w:divBdr>
        <w:top w:val="none" w:sz="0" w:space="0" w:color="auto"/>
        <w:left w:val="none" w:sz="0" w:space="0" w:color="auto"/>
        <w:bottom w:val="none" w:sz="0" w:space="0" w:color="auto"/>
        <w:right w:val="none" w:sz="0" w:space="0" w:color="auto"/>
      </w:divBdr>
    </w:div>
    <w:div w:id="455217917">
      <w:bodyDiv w:val="1"/>
      <w:marLeft w:val="0"/>
      <w:marRight w:val="0"/>
      <w:marTop w:val="0"/>
      <w:marBottom w:val="0"/>
      <w:divBdr>
        <w:top w:val="none" w:sz="0" w:space="0" w:color="auto"/>
        <w:left w:val="none" w:sz="0" w:space="0" w:color="auto"/>
        <w:bottom w:val="none" w:sz="0" w:space="0" w:color="auto"/>
        <w:right w:val="none" w:sz="0" w:space="0" w:color="auto"/>
      </w:divBdr>
      <w:divsChild>
        <w:div w:id="1970278305">
          <w:marLeft w:val="0"/>
          <w:marRight w:val="0"/>
          <w:marTop w:val="0"/>
          <w:marBottom w:val="0"/>
          <w:divBdr>
            <w:top w:val="none" w:sz="0" w:space="0" w:color="auto"/>
            <w:left w:val="none" w:sz="0" w:space="0" w:color="auto"/>
            <w:bottom w:val="none" w:sz="0" w:space="0" w:color="auto"/>
            <w:right w:val="none" w:sz="0" w:space="0" w:color="auto"/>
          </w:divBdr>
          <w:divsChild>
            <w:div w:id="1866097374">
              <w:marLeft w:val="0"/>
              <w:marRight w:val="0"/>
              <w:marTop w:val="0"/>
              <w:marBottom w:val="0"/>
              <w:divBdr>
                <w:top w:val="none" w:sz="0" w:space="0" w:color="auto"/>
                <w:left w:val="none" w:sz="0" w:space="0" w:color="auto"/>
                <w:bottom w:val="none" w:sz="0" w:space="0" w:color="auto"/>
                <w:right w:val="none" w:sz="0" w:space="0" w:color="auto"/>
              </w:divBdr>
              <w:divsChild>
                <w:div w:id="751507410">
                  <w:marLeft w:val="0"/>
                  <w:marRight w:val="0"/>
                  <w:marTop w:val="0"/>
                  <w:marBottom w:val="0"/>
                  <w:divBdr>
                    <w:top w:val="none" w:sz="0" w:space="0" w:color="auto"/>
                    <w:left w:val="none" w:sz="0" w:space="0" w:color="auto"/>
                    <w:bottom w:val="none" w:sz="0" w:space="0" w:color="auto"/>
                    <w:right w:val="none" w:sz="0" w:space="0" w:color="auto"/>
                  </w:divBdr>
                  <w:divsChild>
                    <w:div w:id="844637608">
                      <w:marLeft w:val="372"/>
                      <w:marRight w:val="24"/>
                      <w:marTop w:val="336"/>
                      <w:marBottom w:val="120"/>
                      <w:divBdr>
                        <w:top w:val="single" w:sz="4" w:space="0" w:color="CCCCCC"/>
                        <w:left w:val="single" w:sz="4" w:space="0" w:color="CCCCCC"/>
                        <w:bottom w:val="single" w:sz="4" w:space="1" w:color="CCCCCC"/>
                        <w:right w:val="single" w:sz="4" w:space="0" w:color="CCCCCC"/>
                      </w:divBdr>
                      <w:divsChild>
                        <w:div w:id="6283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918174">
      <w:bodyDiv w:val="1"/>
      <w:marLeft w:val="0"/>
      <w:marRight w:val="0"/>
      <w:marTop w:val="0"/>
      <w:marBottom w:val="0"/>
      <w:divBdr>
        <w:top w:val="none" w:sz="0" w:space="0" w:color="auto"/>
        <w:left w:val="none" w:sz="0" w:space="0" w:color="auto"/>
        <w:bottom w:val="none" w:sz="0" w:space="0" w:color="auto"/>
        <w:right w:val="none" w:sz="0" w:space="0" w:color="auto"/>
      </w:divBdr>
    </w:div>
    <w:div w:id="459034198">
      <w:bodyDiv w:val="1"/>
      <w:marLeft w:val="0"/>
      <w:marRight w:val="0"/>
      <w:marTop w:val="0"/>
      <w:marBottom w:val="0"/>
      <w:divBdr>
        <w:top w:val="none" w:sz="0" w:space="0" w:color="auto"/>
        <w:left w:val="none" w:sz="0" w:space="0" w:color="auto"/>
        <w:bottom w:val="none" w:sz="0" w:space="0" w:color="auto"/>
        <w:right w:val="none" w:sz="0" w:space="0" w:color="auto"/>
      </w:divBdr>
    </w:div>
    <w:div w:id="459305235">
      <w:bodyDiv w:val="1"/>
      <w:marLeft w:val="0"/>
      <w:marRight w:val="0"/>
      <w:marTop w:val="0"/>
      <w:marBottom w:val="0"/>
      <w:divBdr>
        <w:top w:val="none" w:sz="0" w:space="0" w:color="auto"/>
        <w:left w:val="none" w:sz="0" w:space="0" w:color="auto"/>
        <w:bottom w:val="none" w:sz="0" w:space="0" w:color="auto"/>
        <w:right w:val="none" w:sz="0" w:space="0" w:color="auto"/>
      </w:divBdr>
    </w:div>
    <w:div w:id="459424224">
      <w:bodyDiv w:val="1"/>
      <w:marLeft w:val="0"/>
      <w:marRight w:val="0"/>
      <w:marTop w:val="0"/>
      <w:marBottom w:val="0"/>
      <w:divBdr>
        <w:top w:val="none" w:sz="0" w:space="0" w:color="auto"/>
        <w:left w:val="none" w:sz="0" w:space="0" w:color="auto"/>
        <w:bottom w:val="none" w:sz="0" w:space="0" w:color="auto"/>
        <w:right w:val="none" w:sz="0" w:space="0" w:color="auto"/>
      </w:divBdr>
    </w:div>
    <w:div w:id="462499485">
      <w:bodyDiv w:val="1"/>
      <w:marLeft w:val="0"/>
      <w:marRight w:val="0"/>
      <w:marTop w:val="0"/>
      <w:marBottom w:val="0"/>
      <w:divBdr>
        <w:top w:val="none" w:sz="0" w:space="0" w:color="auto"/>
        <w:left w:val="none" w:sz="0" w:space="0" w:color="auto"/>
        <w:bottom w:val="none" w:sz="0" w:space="0" w:color="auto"/>
        <w:right w:val="none" w:sz="0" w:space="0" w:color="auto"/>
      </w:divBdr>
    </w:div>
    <w:div w:id="463163951">
      <w:bodyDiv w:val="1"/>
      <w:marLeft w:val="0"/>
      <w:marRight w:val="0"/>
      <w:marTop w:val="0"/>
      <w:marBottom w:val="0"/>
      <w:divBdr>
        <w:top w:val="none" w:sz="0" w:space="0" w:color="auto"/>
        <w:left w:val="none" w:sz="0" w:space="0" w:color="auto"/>
        <w:bottom w:val="none" w:sz="0" w:space="0" w:color="auto"/>
        <w:right w:val="none" w:sz="0" w:space="0" w:color="auto"/>
      </w:divBdr>
    </w:div>
    <w:div w:id="471606895">
      <w:bodyDiv w:val="1"/>
      <w:marLeft w:val="0"/>
      <w:marRight w:val="0"/>
      <w:marTop w:val="0"/>
      <w:marBottom w:val="0"/>
      <w:divBdr>
        <w:top w:val="none" w:sz="0" w:space="0" w:color="auto"/>
        <w:left w:val="none" w:sz="0" w:space="0" w:color="auto"/>
        <w:bottom w:val="none" w:sz="0" w:space="0" w:color="auto"/>
        <w:right w:val="none" w:sz="0" w:space="0" w:color="auto"/>
      </w:divBdr>
    </w:div>
    <w:div w:id="475075485">
      <w:bodyDiv w:val="1"/>
      <w:marLeft w:val="0"/>
      <w:marRight w:val="0"/>
      <w:marTop w:val="0"/>
      <w:marBottom w:val="0"/>
      <w:divBdr>
        <w:top w:val="none" w:sz="0" w:space="0" w:color="auto"/>
        <w:left w:val="none" w:sz="0" w:space="0" w:color="auto"/>
        <w:bottom w:val="none" w:sz="0" w:space="0" w:color="auto"/>
        <w:right w:val="none" w:sz="0" w:space="0" w:color="auto"/>
      </w:divBdr>
    </w:div>
    <w:div w:id="475267871">
      <w:bodyDiv w:val="1"/>
      <w:marLeft w:val="0"/>
      <w:marRight w:val="0"/>
      <w:marTop w:val="0"/>
      <w:marBottom w:val="0"/>
      <w:divBdr>
        <w:top w:val="none" w:sz="0" w:space="0" w:color="auto"/>
        <w:left w:val="none" w:sz="0" w:space="0" w:color="auto"/>
        <w:bottom w:val="none" w:sz="0" w:space="0" w:color="auto"/>
        <w:right w:val="none" w:sz="0" w:space="0" w:color="auto"/>
      </w:divBdr>
    </w:div>
    <w:div w:id="478612229">
      <w:bodyDiv w:val="1"/>
      <w:marLeft w:val="0"/>
      <w:marRight w:val="0"/>
      <w:marTop w:val="0"/>
      <w:marBottom w:val="0"/>
      <w:divBdr>
        <w:top w:val="none" w:sz="0" w:space="0" w:color="auto"/>
        <w:left w:val="none" w:sz="0" w:space="0" w:color="auto"/>
        <w:bottom w:val="none" w:sz="0" w:space="0" w:color="auto"/>
        <w:right w:val="none" w:sz="0" w:space="0" w:color="auto"/>
      </w:divBdr>
    </w:div>
    <w:div w:id="479008409">
      <w:bodyDiv w:val="1"/>
      <w:marLeft w:val="0"/>
      <w:marRight w:val="0"/>
      <w:marTop w:val="0"/>
      <w:marBottom w:val="0"/>
      <w:divBdr>
        <w:top w:val="none" w:sz="0" w:space="0" w:color="auto"/>
        <w:left w:val="none" w:sz="0" w:space="0" w:color="auto"/>
        <w:bottom w:val="none" w:sz="0" w:space="0" w:color="auto"/>
        <w:right w:val="none" w:sz="0" w:space="0" w:color="auto"/>
      </w:divBdr>
    </w:div>
    <w:div w:id="481822480">
      <w:bodyDiv w:val="1"/>
      <w:marLeft w:val="0"/>
      <w:marRight w:val="0"/>
      <w:marTop w:val="0"/>
      <w:marBottom w:val="0"/>
      <w:divBdr>
        <w:top w:val="none" w:sz="0" w:space="0" w:color="auto"/>
        <w:left w:val="none" w:sz="0" w:space="0" w:color="auto"/>
        <w:bottom w:val="none" w:sz="0" w:space="0" w:color="auto"/>
        <w:right w:val="none" w:sz="0" w:space="0" w:color="auto"/>
      </w:divBdr>
    </w:div>
    <w:div w:id="482166382">
      <w:bodyDiv w:val="1"/>
      <w:marLeft w:val="0"/>
      <w:marRight w:val="0"/>
      <w:marTop w:val="0"/>
      <w:marBottom w:val="0"/>
      <w:divBdr>
        <w:top w:val="none" w:sz="0" w:space="0" w:color="auto"/>
        <w:left w:val="none" w:sz="0" w:space="0" w:color="auto"/>
        <w:bottom w:val="none" w:sz="0" w:space="0" w:color="auto"/>
        <w:right w:val="none" w:sz="0" w:space="0" w:color="auto"/>
      </w:divBdr>
    </w:div>
    <w:div w:id="483661264">
      <w:bodyDiv w:val="1"/>
      <w:marLeft w:val="0"/>
      <w:marRight w:val="0"/>
      <w:marTop w:val="0"/>
      <w:marBottom w:val="0"/>
      <w:divBdr>
        <w:top w:val="none" w:sz="0" w:space="0" w:color="auto"/>
        <w:left w:val="none" w:sz="0" w:space="0" w:color="auto"/>
        <w:bottom w:val="none" w:sz="0" w:space="0" w:color="auto"/>
        <w:right w:val="none" w:sz="0" w:space="0" w:color="auto"/>
      </w:divBdr>
    </w:div>
    <w:div w:id="486095235">
      <w:bodyDiv w:val="1"/>
      <w:marLeft w:val="0"/>
      <w:marRight w:val="0"/>
      <w:marTop w:val="0"/>
      <w:marBottom w:val="0"/>
      <w:divBdr>
        <w:top w:val="none" w:sz="0" w:space="0" w:color="auto"/>
        <w:left w:val="none" w:sz="0" w:space="0" w:color="auto"/>
        <w:bottom w:val="none" w:sz="0" w:space="0" w:color="auto"/>
        <w:right w:val="none" w:sz="0" w:space="0" w:color="auto"/>
      </w:divBdr>
    </w:div>
    <w:div w:id="487867130">
      <w:bodyDiv w:val="1"/>
      <w:marLeft w:val="0"/>
      <w:marRight w:val="0"/>
      <w:marTop w:val="0"/>
      <w:marBottom w:val="0"/>
      <w:divBdr>
        <w:top w:val="none" w:sz="0" w:space="0" w:color="auto"/>
        <w:left w:val="none" w:sz="0" w:space="0" w:color="auto"/>
        <w:bottom w:val="none" w:sz="0" w:space="0" w:color="auto"/>
        <w:right w:val="none" w:sz="0" w:space="0" w:color="auto"/>
      </w:divBdr>
    </w:div>
    <w:div w:id="489177909">
      <w:bodyDiv w:val="1"/>
      <w:marLeft w:val="0"/>
      <w:marRight w:val="0"/>
      <w:marTop w:val="0"/>
      <w:marBottom w:val="0"/>
      <w:divBdr>
        <w:top w:val="none" w:sz="0" w:space="0" w:color="auto"/>
        <w:left w:val="none" w:sz="0" w:space="0" w:color="auto"/>
        <w:bottom w:val="none" w:sz="0" w:space="0" w:color="auto"/>
        <w:right w:val="none" w:sz="0" w:space="0" w:color="auto"/>
      </w:divBdr>
    </w:div>
    <w:div w:id="496727373">
      <w:bodyDiv w:val="1"/>
      <w:marLeft w:val="0"/>
      <w:marRight w:val="0"/>
      <w:marTop w:val="0"/>
      <w:marBottom w:val="0"/>
      <w:divBdr>
        <w:top w:val="none" w:sz="0" w:space="0" w:color="auto"/>
        <w:left w:val="none" w:sz="0" w:space="0" w:color="auto"/>
        <w:bottom w:val="none" w:sz="0" w:space="0" w:color="auto"/>
        <w:right w:val="none" w:sz="0" w:space="0" w:color="auto"/>
      </w:divBdr>
    </w:div>
    <w:div w:id="508103453">
      <w:bodyDiv w:val="1"/>
      <w:marLeft w:val="0"/>
      <w:marRight w:val="0"/>
      <w:marTop w:val="0"/>
      <w:marBottom w:val="0"/>
      <w:divBdr>
        <w:top w:val="none" w:sz="0" w:space="0" w:color="auto"/>
        <w:left w:val="none" w:sz="0" w:space="0" w:color="auto"/>
        <w:bottom w:val="none" w:sz="0" w:space="0" w:color="auto"/>
        <w:right w:val="none" w:sz="0" w:space="0" w:color="auto"/>
      </w:divBdr>
    </w:div>
    <w:div w:id="510804060">
      <w:bodyDiv w:val="1"/>
      <w:marLeft w:val="0"/>
      <w:marRight w:val="0"/>
      <w:marTop w:val="0"/>
      <w:marBottom w:val="0"/>
      <w:divBdr>
        <w:top w:val="none" w:sz="0" w:space="0" w:color="auto"/>
        <w:left w:val="none" w:sz="0" w:space="0" w:color="auto"/>
        <w:bottom w:val="none" w:sz="0" w:space="0" w:color="auto"/>
        <w:right w:val="none" w:sz="0" w:space="0" w:color="auto"/>
      </w:divBdr>
    </w:div>
    <w:div w:id="513493246">
      <w:bodyDiv w:val="1"/>
      <w:marLeft w:val="0"/>
      <w:marRight w:val="0"/>
      <w:marTop w:val="0"/>
      <w:marBottom w:val="0"/>
      <w:divBdr>
        <w:top w:val="none" w:sz="0" w:space="0" w:color="auto"/>
        <w:left w:val="none" w:sz="0" w:space="0" w:color="auto"/>
        <w:bottom w:val="none" w:sz="0" w:space="0" w:color="auto"/>
        <w:right w:val="none" w:sz="0" w:space="0" w:color="auto"/>
      </w:divBdr>
    </w:div>
    <w:div w:id="515508816">
      <w:bodyDiv w:val="1"/>
      <w:marLeft w:val="0"/>
      <w:marRight w:val="0"/>
      <w:marTop w:val="0"/>
      <w:marBottom w:val="0"/>
      <w:divBdr>
        <w:top w:val="none" w:sz="0" w:space="0" w:color="auto"/>
        <w:left w:val="none" w:sz="0" w:space="0" w:color="auto"/>
        <w:bottom w:val="none" w:sz="0" w:space="0" w:color="auto"/>
        <w:right w:val="none" w:sz="0" w:space="0" w:color="auto"/>
      </w:divBdr>
    </w:div>
    <w:div w:id="516771170">
      <w:bodyDiv w:val="1"/>
      <w:marLeft w:val="0"/>
      <w:marRight w:val="0"/>
      <w:marTop w:val="0"/>
      <w:marBottom w:val="0"/>
      <w:divBdr>
        <w:top w:val="none" w:sz="0" w:space="0" w:color="auto"/>
        <w:left w:val="none" w:sz="0" w:space="0" w:color="auto"/>
        <w:bottom w:val="none" w:sz="0" w:space="0" w:color="auto"/>
        <w:right w:val="none" w:sz="0" w:space="0" w:color="auto"/>
      </w:divBdr>
    </w:div>
    <w:div w:id="518740996">
      <w:bodyDiv w:val="1"/>
      <w:marLeft w:val="0"/>
      <w:marRight w:val="0"/>
      <w:marTop w:val="0"/>
      <w:marBottom w:val="0"/>
      <w:divBdr>
        <w:top w:val="none" w:sz="0" w:space="0" w:color="auto"/>
        <w:left w:val="none" w:sz="0" w:space="0" w:color="auto"/>
        <w:bottom w:val="none" w:sz="0" w:space="0" w:color="auto"/>
        <w:right w:val="none" w:sz="0" w:space="0" w:color="auto"/>
      </w:divBdr>
    </w:div>
    <w:div w:id="527640872">
      <w:bodyDiv w:val="1"/>
      <w:marLeft w:val="0"/>
      <w:marRight w:val="0"/>
      <w:marTop w:val="0"/>
      <w:marBottom w:val="0"/>
      <w:divBdr>
        <w:top w:val="none" w:sz="0" w:space="0" w:color="auto"/>
        <w:left w:val="none" w:sz="0" w:space="0" w:color="auto"/>
        <w:bottom w:val="none" w:sz="0" w:space="0" w:color="auto"/>
        <w:right w:val="none" w:sz="0" w:space="0" w:color="auto"/>
      </w:divBdr>
    </w:div>
    <w:div w:id="539319855">
      <w:bodyDiv w:val="1"/>
      <w:marLeft w:val="0"/>
      <w:marRight w:val="0"/>
      <w:marTop w:val="0"/>
      <w:marBottom w:val="0"/>
      <w:divBdr>
        <w:top w:val="none" w:sz="0" w:space="0" w:color="auto"/>
        <w:left w:val="none" w:sz="0" w:space="0" w:color="auto"/>
        <w:bottom w:val="none" w:sz="0" w:space="0" w:color="auto"/>
        <w:right w:val="none" w:sz="0" w:space="0" w:color="auto"/>
      </w:divBdr>
    </w:div>
    <w:div w:id="541675698">
      <w:bodyDiv w:val="1"/>
      <w:marLeft w:val="0"/>
      <w:marRight w:val="0"/>
      <w:marTop w:val="0"/>
      <w:marBottom w:val="0"/>
      <w:divBdr>
        <w:top w:val="none" w:sz="0" w:space="0" w:color="auto"/>
        <w:left w:val="none" w:sz="0" w:space="0" w:color="auto"/>
        <w:bottom w:val="none" w:sz="0" w:space="0" w:color="auto"/>
        <w:right w:val="none" w:sz="0" w:space="0" w:color="auto"/>
      </w:divBdr>
    </w:div>
    <w:div w:id="554269869">
      <w:bodyDiv w:val="1"/>
      <w:marLeft w:val="0"/>
      <w:marRight w:val="0"/>
      <w:marTop w:val="0"/>
      <w:marBottom w:val="0"/>
      <w:divBdr>
        <w:top w:val="none" w:sz="0" w:space="0" w:color="auto"/>
        <w:left w:val="none" w:sz="0" w:space="0" w:color="auto"/>
        <w:bottom w:val="none" w:sz="0" w:space="0" w:color="auto"/>
        <w:right w:val="none" w:sz="0" w:space="0" w:color="auto"/>
      </w:divBdr>
    </w:div>
    <w:div w:id="554320233">
      <w:bodyDiv w:val="1"/>
      <w:marLeft w:val="0"/>
      <w:marRight w:val="0"/>
      <w:marTop w:val="0"/>
      <w:marBottom w:val="0"/>
      <w:divBdr>
        <w:top w:val="none" w:sz="0" w:space="0" w:color="auto"/>
        <w:left w:val="none" w:sz="0" w:space="0" w:color="auto"/>
        <w:bottom w:val="none" w:sz="0" w:space="0" w:color="auto"/>
        <w:right w:val="none" w:sz="0" w:space="0" w:color="auto"/>
      </w:divBdr>
    </w:div>
    <w:div w:id="554976139">
      <w:bodyDiv w:val="1"/>
      <w:marLeft w:val="0"/>
      <w:marRight w:val="0"/>
      <w:marTop w:val="0"/>
      <w:marBottom w:val="0"/>
      <w:divBdr>
        <w:top w:val="none" w:sz="0" w:space="0" w:color="auto"/>
        <w:left w:val="none" w:sz="0" w:space="0" w:color="auto"/>
        <w:bottom w:val="none" w:sz="0" w:space="0" w:color="auto"/>
        <w:right w:val="none" w:sz="0" w:space="0" w:color="auto"/>
      </w:divBdr>
    </w:div>
    <w:div w:id="555089971">
      <w:bodyDiv w:val="1"/>
      <w:marLeft w:val="0"/>
      <w:marRight w:val="0"/>
      <w:marTop w:val="0"/>
      <w:marBottom w:val="0"/>
      <w:divBdr>
        <w:top w:val="none" w:sz="0" w:space="0" w:color="auto"/>
        <w:left w:val="none" w:sz="0" w:space="0" w:color="auto"/>
        <w:bottom w:val="none" w:sz="0" w:space="0" w:color="auto"/>
        <w:right w:val="none" w:sz="0" w:space="0" w:color="auto"/>
      </w:divBdr>
    </w:div>
    <w:div w:id="555816345">
      <w:bodyDiv w:val="1"/>
      <w:marLeft w:val="0"/>
      <w:marRight w:val="0"/>
      <w:marTop w:val="0"/>
      <w:marBottom w:val="0"/>
      <w:divBdr>
        <w:top w:val="none" w:sz="0" w:space="0" w:color="auto"/>
        <w:left w:val="none" w:sz="0" w:space="0" w:color="auto"/>
        <w:bottom w:val="none" w:sz="0" w:space="0" w:color="auto"/>
        <w:right w:val="none" w:sz="0" w:space="0" w:color="auto"/>
      </w:divBdr>
    </w:div>
    <w:div w:id="559902437">
      <w:bodyDiv w:val="1"/>
      <w:marLeft w:val="0"/>
      <w:marRight w:val="0"/>
      <w:marTop w:val="0"/>
      <w:marBottom w:val="0"/>
      <w:divBdr>
        <w:top w:val="none" w:sz="0" w:space="0" w:color="auto"/>
        <w:left w:val="none" w:sz="0" w:space="0" w:color="auto"/>
        <w:bottom w:val="none" w:sz="0" w:space="0" w:color="auto"/>
        <w:right w:val="none" w:sz="0" w:space="0" w:color="auto"/>
      </w:divBdr>
    </w:div>
    <w:div w:id="562258470">
      <w:bodyDiv w:val="1"/>
      <w:marLeft w:val="0"/>
      <w:marRight w:val="0"/>
      <w:marTop w:val="0"/>
      <w:marBottom w:val="0"/>
      <w:divBdr>
        <w:top w:val="none" w:sz="0" w:space="0" w:color="auto"/>
        <w:left w:val="none" w:sz="0" w:space="0" w:color="auto"/>
        <w:bottom w:val="none" w:sz="0" w:space="0" w:color="auto"/>
        <w:right w:val="none" w:sz="0" w:space="0" w:color="auto"/>
      </w:divBdr>
    </w:div>
    <w:div w:id="565071046">
      <w:bodyDiv w:val="1"/>
      <w:marLeft w:val="0"/>
      <w:marRight w:val="0"/>
      <w:marTop w:val="0"/>
      <w:marBottom w:val="0"/>
      <w:divBdr>
        <w:top w:val="none" w:sz="0" w:space="0" w:color="auto"/>
        <w:left w:val="none" w:sz="0" w:space="0" w:color="auto"/>
        <w:bottom w:val="none" w:sz="0" w:space="0" w:color="auto"/>
        <w:right w:val="none" w:sz="0" w:space="0" w:color="auto"/>
      </w:divBdr>
    </w:div>
    <w:div w:id="565192287">
      <w:bodyDiv w:val="1"/>
      <w:marLeft w:val="0"/>
      <w:marRight w:val="0"/>
      <w:marTop w:val="0"/>
      <w:marBottom w:val="0"/>
      <w:divBdr>
        <w:top w:val="none" w:sz="0" w:space="0" w:color="auto"/>
        <w:left w:val="none" w:sz="0" w:space="0" w:color="auto"/>
        <w:bottom w:val="none" w:sz="0" w:space="0" w:color="auto"/>
        <w:right w:val="none" w:sz="0" w:space="0" w:color="auto"/>
      </w:divBdr>
    </w:div>
    <w:div w:id="567347561">
      <w:bodyDiv w:val="1"/>
      <w:marLeft w:val="0"/>
      <w:marRight w:val="0"/>
      <w:marTop w:val="0"/>
      <w:marBottom w:val="0"/>
      <w:divBdr>
        <w:top w:val="none" w:sz="0" w:space="0" w:color="auto"/>
        <w:left w:val="none" w:sz="0" w:space="0" w:color="auto"/>
        <w:bottom w:val="none" w:sz="0" w:space="0" w:color="auto"/>
        <w:right w:val="none" w:sz="0" w:space="0" w:color="auto"/>
      </w:divBdr>
    </w:div>
    <w:div w:id="568461942">
      <w:bodyDiv w:val="1"/>
      <w:marLeft w:val="0"/>
      <w:marRight w:val="0"/>
      <w:marTop w:val="0"/>
      <w:marBottom w:val="0"/>
      <w:divBdr>
        <w:top w:val="none" w:sz="0" w:space="0" w:color="auto"/>
        <w:left w:val="none" w:sz="0" w:space="0" w:color="auto"/>
        <w:bottom w:val="none" w:sz="0" w:space="0" w:color="auto"/>
        <w:right w:val="none" w:sz="0" w:space="0" w:color="auto"/>
      </w:divBdr>
    </w:div>
    <w:div w:id="571891246">
      <w:bodyDiv w:val="1"/>
      <w:marLeft w:val="0"/>
      <w:marRight w:val="0"/>
      <w:marTop w:val="0"/>
      <w:marBottom w:val="0"/>
      <w:divBdr>
        <w:top w:val="none" w:sz="0" w:space="0" w:color="auto"/>
        <w:left w:val="none" w:sz="0" w:space="0" w:color="auto"/>
        <w:bottom w:val="none" w:sz="0" w:space="0" w:color="auto"/>
        <w:right w:val="none" w:sz="0" w:space="0" w:color="auto"/>
      </w:divBdr>
    </w:div>
    <w:div w:id="572737079">
      <w:bodyDiv w:val="1"/>
      <w:marLeft w:val="0"/>
      <w:marRight w:val="0"/>
      <w:marTop w:val="0"/>
      <w:marBottom w:val="0"/>
      <w:divBdr>
        <w:top w:val="none" w:sz="0" w:space="0" w:color="auto"/>
        <w:left w:val="none" w:sz="0" w:space="0" w:color="auto"/>
        <w:bottom w:val="none" w:sz="0" w:space="0" w:color="auto"/>
        <w:right w:val="none" w:sz="0" w:space="0" w:color="auto"/>
      </w:divBdr>
    </w:div>
    <w:div w:id="578903812">
      <w:bodyDiv w:val="1"/>
      <w:marLeft w:val="0"/>
      <w:marRight w:val="0"/>
      <w:marTop w:val="0"/>
      <w:marBottom w:val="0"/>
      <w:divBdr>
        <w:top w:val="none" w:sz="0" w:space="0" w:color="auto"/>
        <w:left w:val="none" w:sz="0" w:space="0" w:color="auto"/>
        <w:bottom w:val="none" w:sz="0" w:space="0" w:color="auto"/>
        <w:right w:val="none" w:sz="0" w:space="0" w:color="auto"/>
      </w:divBdr>
    </w:div>
    <w:div w:id="586885241">
      <w:bodyDiv w:val="1"/>
      <w:marLeft w:val="0"/>
      <w:marRight w:val="0"/>
      <w:marTop w:val="0"/>
      <w:marBottom w:val="0"/>
      <w:divBdr>
        <w:top w:val="none" w:sz="0" w:space="0" w:color="auto"/>
        <w:left w:val="none" w:sz="0" w:space="0" w:color="auto"/>
        <w:bottom w:val="none" w:sz="0" w:space="0" w:color="auto"/>
        <w:right w:val="none" w:sz="0" w:space="0" w:color="auto"/>
      </w:divBdr>
    </w:div>
    <w:div w:id="588468295">
      <w:bodyDiv w:val="1"/>
      <w:marLeft w:val="0"/>
      <w:marRight w:val="0"/>
      <w:marTop w:val="0"/>
      <w:marBottom w:val="0"/>
      <w:divBdr>
        <w:top w:val="none" w:sz="0" w:space="0" w:color="auto"/>
        <w:left w:val="none" w:sz="0" w:space="0" w:color="auto"/>
        <w:bottom w:val="none" w:sz="0" w:space="0" w:color="auto"/>
        <w:right w:val="none" w:sz="0" w:space="0" w:color="auto"/>
      </w:divBdr>
    </w:div>
    <w:div w:id="589773368">
      <w:bodyDiv w:val="1"/>
      <w:marLeft w:val="0"/>
      <w:marRight w:val="0"/>
      <w:marTop w:val="0"/>
      <w:marBottom w:val="0"/>
      <w:divBdr>
        <w:top w:val="none" w:sz="0" w:space="0" w:color="auto"/>
        <w:left w:val="none" w:sz="0" w:space="0" w:color="auto"/>
        <w:bottom w:val="none" w:sz="0" w:space="0" w:color="auto"/>
        <w:right w:val="none" w:sz="0" w:space="0" w:color="auto"/>
      </w:divBdr>
    </w:div>
    <w:div w:id="590041894">
      <w:bodyDiv w:val="1"/>
      <w:marLeft w:val="0"/>
      <w:marRight w:val="0"/>
      <w:marTop w:val="0"/>
      <w:marBottom w:val="0"/>
      <w:divBdr>
        <w:top w:val="none" w:sz="0" w:space="0" w:color="auto"/>
        <w:left w:val="none" w:sz="0" w:space="0" w:color="auto"/>
        <w:bottom w:val="none" w:sz="0" w:space="0" w:color="auto"/>
        <w:right w:val="none" w:sz="0" w:space="0" w:color="auto"/>
      </w:divBdr>
    </w:div>
    <w:div w:id="591283654">
      <w:bodyDiv w:val="1"/>
      <w:marLeft w:val="0"/>
      <w:marRight w:val="0"/>
      <w:marTop w:val="0"/>
      <w:marBottom w:val="0"/>
      <w:divBdr>
        <w:top w:val="none" w:sz="0" w:space="0" w:color="auto"/>
        <w:left w:val="none" w:sz="0" w:space="0" w:color="auto"/>
        <w:bottom w:val="none" w:sz="0" w:space="0" w:color="auto"/>
        <w:right w:val="none" w:sz="0" w:space="0" w:color="auto"/>
      </w:divBdr>
    </w:div>
    <w:div w:id="595601974">
      <w:bodyDiv w:val="1"/>
      <w:marLeft w:val="0"/>
      <w:marRight w:val="0"/>
      <w:marTop w:val="0"/>
      <w:marBottom w:val="0"/>
      <w:divBdr>
        <w:top w:val="none" w:sz="0" w:space="0" w:color="auto"/>
        <w:left w:val="none" w:sz="0" w:space="0" w:color="auto"/>
        <w:bottom w:val="none" w:sz="0" w:space="0" w:color="auto"/>
        <w:right w:val="none" w:sz="0" w:space="0" w:color="auto"/>
      </w:divBdr>
    </w:div>
    <w:div w:id="595748793">
      <w:bodyDiv w:val="1"/>
      <w:marLeft w:val="0"/>
      <w:marRight w:val="0"/>
      <w:marTop w:val="0"/>
      <w:marBottom w:val="0"/>
      <w:divBdr>
        <w:top w:val="none" w:sz="0" w:space="0" w:color="auto"/>
        <w:left w:val="none" w:sz="0" w:space="0" w:color="auto"/>
        <w:bottom w:val="none" w:sz="0" w:space="0" w:color="auto"/>
        <w:right w:val="none" w:sz="0" w:space="0" w:color="auto"/>
      </w:divBdr>
    </w:div>
    <w:div w:id="597174920">
      <w:bodyDiv w:val="1"/>
      <w:marLeft w:val="0"/>
      <w:marRight w:val="0"/>
      <w:marTop w:val="0"/>
      <w:marBottom w:val="0"/>
      <w:divBdr>
        <w:top w:val="none" w:sz="0" w:space="0" w:color="auto"/>
        <w:left w:val="none" w:sz="0" w:space="0" w:color="auto"/>
        <w:bottom w:val="none" w:sz="0" w:space="0" w:color="auto"/>
        <w:right w:val="none" w:sz="0" w:space="0" w:color="auto"/>
      </w:divBdr>
    </w:div>
    <w:div w:id="598100373">
      <w:bodyDiv w:val="1"/>
      <w:marLeft w:val="0"/>
      <w:marRight w:val="0"/>
      <w:marTop w:val="0"/>
      <w:marBottom w:val="0"/>
      <w:divBdr>
        <w:top w:val="none" w:sz="0" w:space="0" w:color="auto"/>
        <w:left w:val="none" w:sz="0" w:space="0" w:color="auto"/>
        <w:bottom w:val="none" w:sz="0" w:space="0" w:color="auto"/>
        <w:right w:val="none" w:sz="0" w:space="0" w:color="auto"/>
      </w:divBdr>
    </w:div>
    <w:div w:id="601686968">
      <w:bodyDiv w:val="1"/>
      <w:marLeft w:val="0"/>
      <w:marRight w:val="0"/>
      <w:marTop w:val="0"/>
      <w:marBottom w:val="0"/>
      <w:divBdr>
        <w:top w:val="none" w:sz="0" w:space="0" w:color="auto"/>
        <w:left w:val="none" w:sz="0" w:space="0" w:color="auto"/>
        <w:bottom w:val="none" w:sz="0" w:space="0" w:color="auto"/>
        <w:right w:val="none" w:sz="0" w:space="0" w:color="auto"/>
      </w:divBdr>
    </w:div>
    <w:div w:id="603809985">
      <w:bodyDiv w:val="1"/>
      <w:marLeft w:val="0"/>
      <w:marRight w:val="0"/>
      <w:marTop w:val="0"/>
      <w:marBottom w:val="0"/>
      <w:divBdr>
        <w:top w:val="none" w:sz="0" w:space="0" w:color="auto"/>
        <w:left w:val="none" w:sz="0" w:space="0" w:color="auto"/>
        <w:bottom w:val="none" w:sz="0" w:space="0" w:color="auto"/>
        <w:right w:val="none" w:sz="0" w:space="0" w:color="auto"/>
      </w:divBdr>
    </w:div>
    <w:div w:id="604381810">
      <w:bodyDiv w:val="1"/>
      <w:marLeft w:val="0"/>
      <w:marRight w:val="0"/>
      <w:marTop w:val="0"/>
      <w:marBottom w:val="0"/>
      <w:divBdr>
        <w:top w:val="none" w:sz="0" w:space="0" w:color="auto"/>
        <w:left w:val="none" w:sz="0" w:space="0" w:color="auto"/>
        <w:bottom w:val="none" w:sz="0" w:space="0" w:color="auto"/>
        <w:right w:val="none" w:sz="0" w:space="0" w:color="auto"/>
      </w:divBdr>
    </w:div>
    <w:div w:id="606546427">
      <w:bodyDiv w:val="1"/>
      <w:marLeft w:val="0"/>
      <w:marRight w:val="0"/>
      <w:marTop w:val="0"/>
      <w:marBottom w:val="0"/>
      <w:divBdr>
        <w:top w:val="none" w:sz="0" w:space="0" w:color="auto"/>
        <w:left w:val="none" w:sz="0" w:space="0" w:color="auto"/>
        <w:bottom w:val="none" w:sz="0" w:space="0" w:color="auto"/>
        <w:right w:val="none" w:sz="0" w:space="0" w:color="auto"/>
      </w:divBdr>
    </w:div>
    <w:div w:id="609315416">
      <w:bodyDiv w:val="1"/>
      <w:marLeft w:val="0"/>
      <w:marRight w:val="0"/>
      <w:marTop w:val="0"/>
      <w:marBottom w:val="0"/>
      <w:divBdr>
        <w:top w:val="none" w:sz="0" w:space="0" w:color="auto"/>
        <w:left w:val="none" w:sz="0" w:space="0" w:color="auto"/>
        <w:bottom w:val="none" w:sz="0" w:space="0" w:color="auto"/>
        <w:right w:val="none" w:sz="0" w:space="0" w:color="auto"/>
      </w:divBdr>
    </w:div>
    <w:div w:id="609315800">
      <w:bodyDiv w:val="1"/>
      <w:marLeft w:val="0"/>
      <w:marRight w:val="0"/>
      <w:marTop w:val="0"/>
      <w:marBottom w:val="0"/>
      <w:divBdr>
        <w:top w:val="none" w:sz="0" w:space="0" w:color="auto"/>
        <w:left w:val="none" w:sz="0" w:space="0" w:color="auto"/>
        <w:bottom w:val="none" w:sz="0" w:space="0" w:color="auto"/>
        <w:right w:val="none" w:sz="0" w:space="0" w:color="auto"/>
      </w:divBdr>
    </w:div>
    <w:div w:id="618071131">
      <w:bodyDiv w:val="1"/>
      <w:marLeft w:val="0"/>
      <w:marRight w:val="0"/>
      <w:marTop w:val="0"/>
      <w:marBottom w:val="0"/>
      <w:divBdr>
        <w:top w:val="none" w:sz="0" w:space="0" w:color="auto"/>
        <w:left w:val="none" w:sz="0" w:space="0" w:color="auto"/>
        <w:bottom w:val="none" w:sz="0" w:space="0" w:color="auto"/>
        <w:right w:val="none" w:sz="0" w:space="0" w:color="auto"/>
      </w:divBdr>
    </w:div>
    <w:div w:id="624115433">
      <w:bodyDiv w:val="1"/>
      <w:marLeft w:val="0"/>
      <w:marRight w:val="0"/>
      <w:marTop w:val="0"/>
      <w:marBottom w:val="0"/>
      <w:divBdr>
        <w:top w:val="none" w:sz="0" w:space="0" w:color="auto"/>
        <w:left w:val="none" w:sz="0" w:space="0" w:color="auto"/>
        <w:bottom w:val="none" w:sz="0" w:space="0" w:color="auto"/>
        <w:right w:val="none" w:sz="0" w:space="0" w:color="auto"/>
      </w:divBdr>
    </w:div>
    <w:div w:id="625042825">
      <w:bodyDiv w:val="1"/>
      <w:marLeft w:val="0"/>
      <w:marRight w:val="0"/>
      <w:marTop w:val="0"/>
      <w:marBottom w:val="0"/>
      <w:divBdr>
        <w:top w:val="none" w:sz="0" w:space="0" w:color="auto"/>
        <w:left w:val="none" w:sz="0" w:space="0" w:color="auto"/>
        <w:bottom w:val="none" w:sz="0" w:space="0" w:color="auto"/>
        <w:right w:val="none" w:sz="0" w:space="0" w:color="auto"/>
      </w:divBdr>
    </w:div>
    <w:div w:id="638464021">
      <w:bodyDiv w:val="1"/>
      <w:marLeft w:val="0"/>
      <w:marRight w:val="0"/>
      <w:marTop w:val="0"/>
      <w:marBottom w:val="0"/>
      <w:divBdr>
        <w:top w:val="none" w:sz="0" w:space="0" w:color="auto"/>
        <w:left w:val="none" w:sz="0" w:space="0" w:color="auto"/>
        <w:bottom w:val="none" w:sz="0" w:space="0" w:color="auto"/>
        <w:right w:val="none" w:sz="0" w:space="0" w:color="auto"/>
      </w:divBdr>
    </w:div>
    <w:div w:id="638607399">
      <w:bodyDiv w:val="1"/>
      <w:marLeft w:val="0"/>
      <w:marRight w:val="0"/>
      <w:marTop w:val="0"/>
      <w:marBottom w:val="0"/>
      <w:divBdr>
        <w:top w:val="none" w:sz="0" w:space="0" w:color="auto"/>
        <w:left w:val="none" w:sz="0" w:space="0" w:color="auto"/>
        <w:bottom w:val="none" w:sz="0" w:space="0" w:color="auto"/>
        <w:right w:val="none" w:sz="0" w:space="0" w:color="auto"/>
      </w:divBdr>
    </w:div>
    <w:div w:id="642124063">
      <w:bodyDiv w:val="1"/>
      <w:marLeft w:val="0"/>
      <w:marRight w:val="0"/>
      <w:marTop w:val="0"/>
      <w:marBottom w:val="0"/>
      <w:divBdr>
        <w:top w:val="none" w:sz="0" w:space="0" w:color="auto"/>
        <w:left w:val="none" w:sz="0" w:space="0" w:color="auto"/>
        <w:bottom w:val="none" w:sz="0" w:space="0" w:color="auto"/>
        <w:right w:val="none" w:sz="0" w:space="0" w:color="auto"/>
      </w:divBdr>
    </w:div>
    <w:div w:id="644623109">
      <w:bodyDiv w:val="1"/>
      <w:marLeft w:val="0"/>
      <w:marRight w:val="0"/>
      <w:marTop w:val="0"/>
      <w:marBottom w:val="0"/>
      <w:divBdr>
        <w:top w:val="none" w:sz="0" w:space="0" w:color="auto"/>
        <w:left w:val="none" w:sz="0" w:space="0" w:color="auto"/>
        <w:bottom w:val="none" w:sz="0" w:space="0" w:color="auto"/>
        <w:right w:val="none" w:sz="0" w:space="0" w:color="auto"/>
      </w:divBdr>
    </w:div>
    <w:div w:id="646977606">
      <w:bodyDiv w:val="1"/>
      <w:marLeft w:val="0"/>
      <w:marRight w:val="0"/>
      <w:marTop w:val="0"/>
      <w:marBottom w:val="0"/>
      <w:divBdr>
        <w:top w:val="none" w:sz="0" w:space="0" w:color="auto"/>
        <w:left w:val="none" w:sz="0" w:space="0" w:color="auto"/>
        <w:bottom w:val="none" w:sz="0" w:space="0" w:color="auto"/>
        <w:right w:val="none" w:sz="0" w:space="0" w:color="auto"/>
      </w:divBdr>
    </w:div>
    <w:div w:id="650870636">
      <w:bodyDiv w:val="1"/>
      <w:marLeft w:val="0"/>
      <w:marRight w:val="0"/>
      <w:marTop w:val="0"/>
      <w:marBottom w:val="0"/>
      <w:divBdr>
        <w:top w:val="none" w:sz="0" w:space="0" w:color="auto"/>
        <w:left w:val="none" w:sz="0" w:space="0" w:color="auto"/>
        <w:bottom w:val="none" w:sz="0" w:space="0" w:color="auto"/>
        <w:right w:val="none" w:sz="0" w:space="0" w:color="auto"/>
      </w:divBdr>
    </w:div>
    <w:div w:id="650911403">
      <w:bodyDiv w:val="1"/>
      <w:marLeft w:val="0"/>
      <w:marRight w:val="0"/>
      <w:marTop w:val="0"/>
      <w:marBottom w:val="0"/>
      <w:divBdr>
        <w:top w:val="none" w:sz="0" w:space="0" w:color="auto"/>
        <w:left w:val="none" w:sz="0" w:space="0" w:color="auto"/>
        <w:bottom w:val="none" w:sz="0" w:space="0" w:color="auto"/>
        <w:right w:val="none" w:sz="0" w:space="0" w:color="auto"/>
      </w:divBdr>
    </w:div>
    <w:div w:id="653530412">
      <w:bodyDiv w:val="1"/>
      <w:marLeft w:val="0"/>
      <w:marRight w:val="0"/>
      <w:marTop w:val="0"/>
      <w:marBottom w:val="0"/>
      <w:divBdr>
        <w:top w:val="none" w:sz="0" w:space="0" w:color="auto"/>
        <w:left w:val="none" w:sz="0" w:space="0" w:color="auto"/>
        <w:bottom w:val="none" w:sz="0" w:space="0" w:color="auto"/>
        <w:right w:val="none" w:sz="0" w:space="0" w:color="auto"/>
      </w:divBdr>
    </w:div>
    <w:div w:id="654575900">
      <w:bodyDiv w:val="1"/>
      <w:marLeft w:val="0"/>
      <w:marRight w:val="0"/>
      <w:marTop w:val="0"/>
      <w:marBottom w:val="0"/>
      <w:divBdr>
        <w:top w:val="none" w:sz="0" w:space="0" w:color="auto"/>
        <w:left w:val="none" w:sz="0" w:space="0" w:color="auto"/>
        <w:bottom w:val="none" w:sz="0" w:space="0" w:color="auto"/>
        <w:right w:val="none" w:sz="0" w:space="0" w:color="auto"/>
      </w:divBdr>
    </w:div>
    <w:div w:id="657612336">
      <w:bodyDiv w:val="1"/>
      <w:marLeft w:val="0"/>
      <w:marRight w:val="0"/>
      <w:marTop w:val="0"/>
      <w:marBottom w:val="0"/>
      <w:divBdr>
        <w:top w:val="none" w:sz="0" w:space="0" w:color="auto"/>
        <w:left w:val="none" w:sz="0" w:space="0" w:color="auto"/>
        <w:bottom w:val="none" w:sz="0" w:space="0" w:color="auto"/>
        <w:right w:val="none" w:sz="0" w:space="0" w:color="auto"/>
      </w:divBdr>
    </w:div>
    <w:div w:id="659384706">
      <w:bodyDiv w:val="1"/>
      <w:marLeft w:val="0"/>
      <w:marRight w:val="0"/>
      <w:marTop w:val="0"/>
      <w:marBottom w:val="0"/>
      <w:divBdr>
        <w:top w:val="none" w:sz="0" w:space="0" w:color="auto"/>
        <w:left w:val="none" w:sz="0" w:space="0" w:color="auto"/>
        <w:bottom w:val="none" w:sz="0" w:space="0" w:color="auto"/>
        <w:right w:val="none" w:sz="0" w:space="0" w:color="auto"/>
      </w:divBdr>
    </w:div>
    <w:div w:id="663320765">
      <w:bodyDiv w:val="1"/>
      <w:marLeft w:val="0"/>
      <w:marRight w:val="0"/>
      <w:marTop w:val="0"/>
      <w:marBottom w:val="0"/>
      <w:divBdr>
        <w:top w:val="none" w:sz="0" w:space="0" w:color="auto"/>
        <w:left w:val="none" w:sz="0" w:space="0" w:color="auto"/>
        <w:bottom w:val="none" w:sz="0" w:space="0" w:color="auto"/>
        <w:right w:val="none" w:sz="0" w:space="0" w:color="auto"/>
      </w:divBdr>
    </w:div>
    <w:div w:id="671378280">
      <w:bodyDiv w:val="1"/>
      <w:marLeft w:val="0"/>
      <w:marRight w:val="0"/>
      <w:marTop w:val="0"/>
      <w:marBottom w:val="0"/>
      <w:divBdr>
        <w:top w:val="none" w:sz="0" w:space="0" w:color="auto"/>
        <w:left w:val="none" w:sz="0" w:space="0" w:color="auto"/>
        <w:bottom w:val="none" w:sz="0" w:space="0" w:color="auto"/>
        <w:right w:val="none" w:sz="0" w:space="0" w:color="auto"/>
      </w:divBdr>
    </w:div>
    <w:div w:id="676225099">
      <w:bodyDiv w:val="1"/>
      <w:marLeft w:val="0"/>
      <w:marRight w:val="0"/>
      <w:marTop w:val="0"/>
      <w:marBottom w:val="0"/>
      <w:divBdr>
        <w:top w:val="none" w:sz="0" w:space="0" w:color="auto"/>
        <w:left w:val="none" w:sz="0" w:space="0" w:color="auto"/>
        <w:bottom w:val="none" w:sz="0" w:space="0" w:color="auto"/>
        <w:right w:val="none" w:sz="0" w:space="0" w:color="auto"/>
      </w:divBdr>
    </w:div>
    <w:div w:id="677002316">
      <w:bodyDiv w:val="1"/>
      <w:marLeft w:val="0"/>
      <w:marRight w:val="0"/>
      <w:marTop w:val="0"/>
      <w:marBottom w:val="0"/>
      <w:divBdr>
        <w:top w:val="none" w:sz="0" w:space="0" w:color="auto"/>
        <w:left w:val="none" w:sz="0" w:space="0" w:color="auto"/>
        <w:bottom w:val="none" w:sz="0" w:space="0" w:color="auto"/>
        <w:right w:val="none" w:sz="0" w:space="0" w:color="auto"/>
      </w:divBdr>
    </w:div>
    <w:div w:id="678240386">
      <w:bodyDiv w:val="1"/>
      <w:marLeft w:val="0"/>
      <w:marRight w:val="0"/>
      <w:marTop w:val="0"/>
      <w:marBottom w:val="0"/>
      <w:divBdr>
        <w:top w:val="none" w:sz="0" w:space="0" w:color="auto"/>
        <w:left w:val="none" w:sz="0" w:space="0" w:color="auto"/>
        <w:bottom w:val="none" w:sz="0" w:space="0" w:color="auto"/>
        <w:right w:val="none" w:sz="0" w:space="0" w:color="auto"/>
      </w:divBdr>
    </w:div>
    <w:div w:id="688722405">
      <w:bodyDiv w:val="1"/>
      <w:marLeft w:val="0"/>
      <w:marRight w:val="0"/>
      <w:marTop w:val="0"/>
      <w:marBottom w:val="0"/>
      <w:divBdr>
        <w:top w:val="none" w:sz="0" w:space="0" w:color="auto"/>
        <w:left w:val="none" w:sz="0" w:space="0" w:color="auto"/>
        <w:bottom w:val="none" w:sz="0" w:space="0" w:color="auto"/>
        <w:right w:val="none" w:sz="0" w:space="0" w:color="auto"/>
      </w:divBdr>
    </w:div>
    <w:div w:id="689722813">
      <w:bodyDiv w:val="1"/>
      <w:marLeft w:val="0"/>
      <w:marRight w:val="0"/>
      <w:marTop w:val="0"/>
      <w:marBottom w:val="0"/>
      <w:divBdr>
        <w:top w:val="none" w:sz="0" w:space="0" w:color="auto"/>
        <w:left w:val="none" w:sz="0" w:space="0" w:color="auto"/>
        <w:bottom w:val="none" w:sz="0" w:space="0" w:color="auto"/>
        <w:right w:val="none" w:sz="0" w:space="0" w:color="auto"/>
      </w:divBdr>
    </w:div>
    <w:div w:id="691616471">
      <w:bodyDiv w:val="1"/>
      <w:marLeft w:val="0"/>
      <w:marRight w:val="0"/>
      <w:marTop w:val="0"/>
      <w:marBottom w:val="0"/>
      <w:divBdr>
        <w:top w:val="none" w:sz="0" w:space="0" w:color="auto"/>
        <w:left w:val="none" w:sz="0" w:space="0" w:color="auto"/>
        <w:bottom w:val="none" w:sz="0" w:space="0" w:color="auto"/>
        <w:right w:val="none" w:sz="0" w:space="0" w:color="auto"/>
      </w:divBdr>
    </w:div>
    <w:div w:id="694234666">
      <w:bodyDiv w:val="1"/>
      <w:marLeft w:val="0"/>
      <w:marRight w:val="0"/>
      <w:marTop w:val="0"/>
      <w:marBottom w:val="0"/>
      <w:divBdr>
        <w:top w:val="none" w:sz="0" w:space="0" w:color="auto"/>
        <w:left w:val="none" w:sz="0" w:space="0" w:color="auto"/>
        <w:bottom w:val="none" w:sz="0" w:space="0" w:color="auto"/>
        <w:right w:val="none" w:sz="0" w:space="0" w:color="auto"/>
      </w:divBdr>
    </w:div>
    <w:div w:id="694236160">
      <w:bodyDiv w:val="1"/>
      <w:marLeft w:val="0"/>
      <w:marRight w:val="0"/>
      <w:marTop w:val="0"/>
      <w:marBottom w:val="0"/>
      <w:divBdr>
        <w:top w:val="none" w:sz="0" w:space="0" w:color="auto"/>
        <w:left w:val="none" w:sz="0" w:space="0" w:color="auto"/>
        <w:bottom w:val="none" w:sz="0" w:space="0" w:color="auto"/>
        <w:right w:val="none" w:sz="0" w:space="0" w:color="auto"/>
      </w:divBdr>
    </w:div>
    <w:div w:id="697269313">
      <w:bodyDiv w:val="1"/>
      <w:marLeft w:val="0"/>
      <w:marRight w:val="0"/>
      <w:marTop w:val="0"/>
      <w:marBottom w:val="0"/>
      <w:divBdr>
        <w:top w:val="none" w:sz="0" w:space="0" w:color="auto"/>
        <w:left w:val="none" w:sz="0" w:space="0" w:color="auto"/>
        <w:bottom w:val="none" w:sz="0" w:space="0" w:color="auto"/>
        <w:right w:val="none" w:sz="0" w:space="0" w:color="auto"/>
      </w:divBdr>
    </w:div>
    <w:div w:id="701174594">
      <w:bodyDiv w:val="1"/>
      <w:marLeft w:val="0"/>
      <w:marRight w:val="0"/>
      <w:marTop w:val="0"/>
      <w:marBottom w:val="0"/>
      <w:divBdr>
        <w:top w:val="none" w:sz="0" w:space="0" w:color="auto"/>
        <w:left w:val="none" w:sz="0" w:space="0" w:color="auto"/>
        <w:bottom w:val="none" w:sz="0" w:space="0" w:color="auto"/>
        <w:right w:val="none" w:sz="0" w:space="0" w:color="auto"/>
      </w:divBdr>
    </w:div>
    <w:div w:id="701437664">
      <w:bodyDiv w:val="1"/>
      <w:marLeft w:val="0"/>
      <w:marRight w:val="0"/>
      <w:marTop w:val="0"/>
      <w:marBottom w:val="0"/>
      <w:divBdr>
        <w:top w:val="none" w:sz="0" w:space="0" w:color="auto"/>
        <w:left w:val="none" w:sz="0" w:space="0" w:color="auto"/>
        <w:bottom w:val="none" w:sz="0" w:space="0" w:color="auto"/>
        <w:right w:val="none" w:sz="0" w:space="0" w:color="auto"/>
      </w:divBdr>
    </w:div>
    <w:div w:id="701902294">
      <w:bodyDiv w:val="1"/>
      <w:marLeft w:val="0"/>
      <w:marRight w:val="0"/>
      <w:marTop w:val="0"/>
      <w:marBottom w:val="0"/>
      <w:divBdr>
        <w:top w:val="none" w:sz="0" w:space="0" w:color="auto"/>
        <w:left w:val="none" w:sz="0" w:space="0" w:color="auto"/>
        <w:bottom w:val="none" w:sz="0" w:space="0" w:color="auto"/>
        <w:right w:val="none" w:sz="0" w:space="0" w:color="auto"/>
      </w:divBdr>
    </w:div>
    <w:div w:id="703749180">
      <w:bodyDiv w:val="1"/>
      <w:marLeft w:val="0"/>
      <w:marRight w:val="0"/>
      <w:marTop w:val="0"/>
      <w:marBottom w:val="0"/>
      <w:divBdr>
        <w:top w:val="none" w:sz="0" w:space="0" w:color="auto"/>
        <w:left w:val="none" w:sz="0" w:space="0" w:color="auto"/>
        <w:bottom w:val="none" w:sz="0" w:space="0" w:color="auto"/>
        <w:right w:val="none" w:sz="0" w:space="0" w:color="auto"/>
      </w:divBdr>
    </w:div>
    <w:div w:id="706487358">
      <w:bodyDiv w:val="1"/>
      <w:marLeft w:val="0"/>
      <w:marRight w:val="0"/>
      <w:marTop w:val="0"/>
      <w:marBottom w:val="0"/>
      <w:divBdr>
        <w:top w:val="none" w:sz="0" w:space="0" w:color="auto"/>
        <w:left w:val="none" w:sz="0" w:space="0" w:color="auto"/>
        <w:bottom w:val="none" w:sz="0" w:space="0" w:color="auto"/>
        <w:right w:val="none" w:sz="0" w:space="0" w:color="auto"/>
      </w:divBdr>
    </w:div>
    <w:div w:id="707336766">
      <w:bodyDiv w:val="1"/>
      <w:marLeft w:val="0"/>
      <w:marRight w:val="0"/>
      <w:marTop w:val="0"/>
      <w:marBottom w:val="0"/>
      <w:divBdr>
        <w:top w:val="none" w:sz="0" w:space="0" w:color="auto"/>
        <w:left w:val="none" w:sz="0" w:space="0" w:color="auto"/>
        <w:bottom w:val="none" w:sz="0" w:space="0" w:color="auto"/>
        <w:right w:val="none" w:sz="0" w:space="0" w:color="auto"/>
      </w:divBdr>
    </w:div>
    <w:div w:id="710804451">
      <w:bodyDiv w:val="1"/>
      <w:marLeft w:val="0"/>
      <w:marRight w:val="0"/>
      <w:marTop w:val="0"/>
      <w:marBottom w:val="0"/>
      <w:divBdr>
        <w:top w:val="none" w:sz="0" w:space="0" w:color="auto"/>
        <w:left w:val="none" w:sz="0" w:space="0" w:color="auto"/>
        <w:bottom w:val="none" w:sz="0" w:space="0" w:color="auto"/>
        <w:right w:val="none" w:sz="0" w:space="0" w:color="auto"/>
      </w:divBdr>
    </w:div>
    <w:div w:id="711459961">
      <w:bodyDiv w:val="1"/>
      <w:marLeft w:val="0"/>
      <w:marRight w:val="0"/>
      <w:marTop w:val="0"/>
      <w:marBottom w:val="0"/>
      <w:divBdr>
        <w:top w:val="none" w:sz="0" w:space="0" w:color="auto"/>
        <w:left w:val="none" w:sz="0" w:space="0" w:color="auto"/>
        <w:bottom w:val="none" w:sz="0" w:space="0" w:color="auto"/>
        <w:right w:val="none" w:sz="0" w:space="0" w:color="auto"/>
      </w:divBdr>
    </w:div>
    <w:div w:id="711805189">
      <w:bodyDiv w:val="1"/>
      <w:marLeft w:val="0"/>
      <w:marRight w:val="0"/>
      <w:marTop w:val="0"/>
      <w:marBottom w:val="0"/>
      <w:divBdr>
        <w:top w:val="none" w:sz="0" w:space="0" w:color="auto"/>
        <w:left w:val="none" w:sz="0" w:space="0" w:color="auto"/>
        <w:bottom w:val="none" w:sz="0" w:space="0" w:color="auto"/>
        <w:right w:val="none" w:sz="0" w:space="0" w:color="auto"/>
      </w:divBdr>
    </w:div>
    <w:div w:id="716004209">
      <w:bodyDiv w:val="1"/>
      <w:marLeft w:val="0"/>
      <w:marRight w:val="0"/>
      <w:marTop w:val="0"/>
      <w:marBottom w:val="0"/>
      <w:divBdr>
        <w:top w:val="none" w:sz="0" w:space="0" w:color="auto"/>
        <w:left w:val="none" w:sz="0" w:space="0" w:color="auto"/>
        <w:bottom w:val="none" w:sz="0" w:space="0" w:color="auto"/>
        <w:right w:val="none" w:sz="0" w:space="0" w:color="auto"/>
      </w:divBdr>
    </w:div>
    <w:div w:id="717778836">
      <w:bodyDiv w:val="1"/>
      <w:marLeft w:val="0"/>
      <w:marRight w:val="0"/>
      <w:marTop w:val="0"/>
      <w:marBottom w:val="0"/>
      <w:divBdr>
        <w:top w:val="none" w:sz="0" w:space="0" w:color="auto"/>
        <w:left w:val="none" w:sz="0" w:space="0" w:color="auto"/>
        <w:bottom w:val="none" w:sz="0" w:space="0" w:color="auto"/>
        <w:right w:val="none" w:sz="0" w:space="0" w:color="auto"/>
      </w:divBdr>
    </w:div>
    <w:div w:id="723138498">
      <w:bodyDiv w:val="1"/>
      <w:marLeft w:val="0"/>
      <w:marRight w:val="0"/>
      <w:marTop w:val="0"/>
      <w:marBottom w:val="0"/>
      <w:divBdr>
        <w:top w:val="none" w:sz="0" w:space="0" w:color="auto"/>
        <w:left w:val="none" w:sz="0" w:space="0" w:color="auto"/>
        <w:bottom w:val="none" w:sz="0" w:space="0" w:color="auto"/>
        <w:right w:val="none" w:sz="0" w:space="0" w:color="auto"/>
      </w:divBdr>
    </w:div>
    <w:div w:id="723530050">
      <w:bodyDiv w:val="1"/>
      <w:marLeft w:val="0"/>
      <w:marRight w:val="0"/>
      <w:marTop w:val="0"/>
      <w:marBottom w:val="0"/>
      <w:divBdr>
        <w:top w:val="none" w:sz="0" w:space="0" w:color="auto"/>
        <w:left w:val="none" w:sz="0" w:space="0" w:color="auto"/>
        <w:bottom w:val="none" w:sz="0" w:space="0" w:color="auto"/>
        <w:right w:val="none" w:sz="0" w:space="0" w:color="auto"/>
      </w:divBdr>
    </w:div>
    <w:div w:id="729572303">
      <w:bodyDiv w:val="1"/>
      <w:marLeft w:val="0"/>
      <w:marRight w:val="0"/>
      <w:marTop w:val="0"/>
      <w:marBottom w:val="0"/>
      <w:divBdr>
        <w:top w:val="none" w:sz="0" w:space="0" w:color="auto"/>
        <w:left w:val="none" w:sz="0" w:space="0" w:color="auto"/>
        <w:bottom w:val="none" w:sz="0" w:space="0" w:color="auto"/>
        <w:right w:val="none" w:sz="0" w:space="0" w:color="auto"/>
      </w:divBdr>
    </w:div>
    <w:div w:id="734204295">
      <w:bodyDiv w:val="1"/>
      <w:marLeft w:val="0"/>
      <w:marRight w:val="0"/>
      <w:marTop w:val="0"/>
      <w:marBottom w:val="0"/>
      <w:divBdr>
        <w:top w:val="none" w:sz="0" w:space="0" w:color="auto"/>
        <w:left w:val="none" w:sz="0" w:space="0" w:color="auto"/>
        <w:bottom w:val="none" w:sz="0" w:space="0" w:color="auto"/>
        <w:right w:val="none" w:sz="0" w:space="0" w:color="auto"/>
      </w:divBdr>
    </w:div>
    <w:div w:id="735476694">
      <w:bodyDiv w:val="1"/>
      <w:marLeft w:val="0"/>
      <w:marRight w:val="0"/>
      <w:marTop w:val="0"/>
      <w:marBottom w:val="0"/>
      <w:divBdr>
        <w:top w:val="none" w:sz="0" w:space="0" w:color="auto"/>
        <w:left w:val="none" w:sz="0" w:space="0" w:color="auto"/>
        <w:bottom w:val="none" w:sz="0" w:space="0" w:color="auto"/>
        <w:right w:val="none" w:sz="0" w:space="0" w:color="auto"/>
      </w:divBdr>
    </w:div>
    <w:div w:id="737676666">
      <w:bodyDiv w:val="1"/>
      <w:marLeft w:val="0"/>
      <w:marRight w:val="0"/>
      <w:marTop w:val="0"/>
      <w:marBottom w:val="0"/>
      <w:divBdr>
        <w:top w:val="none" w:sz="0" w:space="0" w:color="auto"/>
        <w:left w:val="none" w:sz="0" w:space="0" w:color="auto"/>
        <w:bottom w:val="none" w:sz="0" w:space="0" w:color="auto"/>
        <w:right w:val="none" w:sz="0" w:space="0" w:color="auto"/>
      </w:divBdr>
    </w:div>
    <w:div w:id="739059820">
      <w:bodyDiv w:val="1"/>
      <w:marLeft w:val="0"/>
      <w:marRight w:val="0"/>
      <w:marTop w:val="0"/>
      <w:marBottom w:val="0"/>
      <w:divBdr>
        <w:top w:val="none" w:sz="0" w:space="0" w:color="auto"/>
        <w:left w:val="none" w:sz="0" w:space="0" w:color="auto"/>
        <w:bottom w:val="none" w:sz="0" w:space="0" w:color="auto"/>
        <w:right w:val="none" w:sz="0" w:space="0" w:color="auto"/>
      </w:divBdr>
    </w:div>
    <w:div w:id="739911224">
      <w:bodyDiv w:val="1"/>
      <w:marLeft w:val="0"/>
      <w:marRight w:val="0"/>
      <w:marTop w:val="0"/>
      <w:marBottom w:val="0"/>
      <w:divBdr>
        <w:top w:val="none" w:sz="0" w:space="0" w:color="auto"/>
        <w:left w:val="none" w:sz="0" w:space="0" w:color="auto"/>
        <w:bottom w:val="none" w:sz="0" w:space="0" w:color="auto"/>
        <w:right w:val="none" w:sz="0" w:space="0" w:color="auto"/>
      </w:divBdr>
    </w:div>
    <w:div w:id="742024719">
      <w:bodyDiv w:val="1"/>
      <w:marLeft w:val="0"/>
      <w:marRight w:val="0"/>
      <w:marTop w:val="0"/>
      <w:marBottom w:val="0"/>
      <w:divBdr>
        <w:top w:val="none" w:sz="0" w:space="0" w:color="auto"/>
        <w:left w:val="none" w:sz="0" w:space="0" w:color="auto"/>
        <w:bottom w:val="none" w:sz="0" w:space="0" w:color="auto"/>
        <w:right w:val="none" w:sz="0" w:space="0" w:color="auto"/>
      </w:divBdr>
    </w:div>
    <w:div w:id="743600108">
      <w:bodyDiv w:val="1"/>
      <w:marLeft w:val="0"/>
      <w:marRight w:val="0"/>
      <w:marTop w:val="0"/>
      <w:marBottom w:val="0"/>
      <w:divBdr>
        <w:top w:val="none" w:sz="0" w:space="0" w:color="auto"/>
        <w:left w:val="none" w:sz="0" w:space="0" w:color="auto"/>
        <w:bottom w:val="none" w:sz="0" w:space="0" w:color="auto"/>
        <w:right w:val="none" w:sz="0" w:space="0" w:color="auto"/>
      </w:divBdr>
    </w:div>
    <w:div w:id="744494788">
      <w:bodyDiv w:val="1"/>
      <w:marLeft w:val="0"/>
      <w:marRight w:val="0"/>
      <w:marTop w:val="0"/>
      <w:marBottom w:val="0"/>
      <w:divBdr>
        <w:top w:val="none" w:sz="0" w:space="0" w:color="auto"/>
        <w:left w:val="none" w:sz="0" w:space="0" w:color="auto"/>
        <w:bottom w:val="none" w:sz="0" w:space="0" w:color="auto"/>
        <w:right w:val="none" w:sz="0" w:space="0" w:color="auto"/>
      </w:divBdr>
    </w:div>
    <w:div w:id="749472255">
      <w:bodyDiv w:val="1"/>
      <w:marLeft w:val="0"/>
      <w:marRight w:val="0"/>
      <w:marTop w:val="0"/>
      <w:marBottom w:val="0"/>
      <w:divBdr>
        <w:top w:val="none" w:sz="0" w:space="0" w:color="auto"/>
        <w:left w:val="none" w:sz="0" w:space="0" w:color="auto"/>
        <w:bottom w:val="none" w:sz="0" w:space="0" w:color="auto"/>
        <w:right w:val="none" w:sz="0" w:space="0" w:color="auto"/>
      </w:divBdr>
    </w:div>
    <w:div w:id="751465928">
      <w:bodyDiv w:val="1"/>
      <w:marLeft w:val="0"/>
      <w:marRight w:val="0"/>
      <w:marTop w:val="0"/>
      <w:marBottom w:val="0"/>
      <w:divBdr>
        <w:top w:val="none" w:sz="0" w:space="0" w:color="auto"/>
        <w:left w:val="none" w:sz="0" w:space="0" w:color="auto"/>
        <w:bottom w:val="none" w:sz="0" w:space="0" w:color="auto"/>
        <w:right w:val="none" w:sz="0" w:space="0" w:color="auto"/>
      </w:divBdr>
    </w:div>
    <w:div w:id="751512281">
      <w:bodyDiv w:val="1"/>
      <w:marLeft w:val="0"/>
      <w:marRight w:val="0"/>
      <w:marTop w:val="0"/>
      <w:marBottom w:val="0"/>
      <w:divBdr>
        <w:top w:val="none" w:sz="0" w:space="0" w:color="auto"/>
        <w:left w:val="none" w:sz="0" w:space="0" w:color="auto"/>
        <w:bottom w:val="none" w:sz="0" w:space="0" w:color="auto"/>
        <w:right w:val="none" w:sz="0" w:space="0" w:color="auto"/>
      </w:divBdr>
    </w:div>
    <w:div w:id="752900250">
      <w:bodyDiv w:val="1"/>
      <w:marLeft w:val="0"/>
      <w:marRight w:val="0"/>
      <w:marTop w:val="0"/>
      <w:marBottom w:val="0"/>
      <w:divBdr>
        <w:top w:val="none" w:sz="0" w:space="0" w:color="auto"/>
        <w:left w:val="none" w:sz="0" w:space="0" w:color="auto"/>
        <w:bottom w:val="none" w:sz="0" w:space="0" w:color="auto"/>
        <w:right w:val="none" w:sz="0" w:space="0" w:color="auto"/>
      </w:divBdr>
    </w:div>
    <w:div w:id="753163258">
      <w:bodyDiv w:val="1"/>
      <w:marLeft w:val="0"/>
      <w:marRight w:val="0"/>
      <w:marTop w:val="0"/>
      <w:marBottom w:val="0"/>
      <w:divBdr>
        <w:top w:val="none" w:sz="0" w:space="0" w:color="auto"/>
        <w:left w:val="none" w:sz="0" w:space="0" w:color="auto"/>
        <w:bottom w:val="none" w:sz="0" w:space="0" w:color="auto"/>
        <w:right w:val="none" w:sz="0" w:space="0" w:color="auto"/>
      </w:divBdr>
    </w:div>
    <w:div w:id="754521283">
      <w:bodyDiv w:val="1"/>
      <w:marLeft w:val="0"/>
      <w:marRight w:val="0"/>
      <w:marTop w:val="0"/>
      <w:marBottom w:val="0"/>
      <w:divBdr>
        <w:top w:val="none" w:sz="0" w:space="0" w:color="auto"/>
        <w:left w:val="none" w:sz="0" w:space="0" w:color="auto"/>
        <w:bottom w:val="none" w:sz="0" w:space="0" w:color="auto"/>
        <w:right w:val="none" w:sz="0" w:space="0" w:color="auto"/>
      </w:divBdr>
    </w:div>
    <w:div w:id="756443408">
      <w:bodyDiv w:val="1"/>
      <w:marLeft w:val="0"/>
      <w:marRight w:val="0"/>
      <w:marTop w:val="0"/>
      <w:marBottom w:val="0"/>
      <w:divBdr>
        <w:top w:val="none" w:sz="0" w:space="0" w:color="auto"/>
        <w:left w:val="none" w:sz="0" w:space="0" w:color="auto"/>
        <w:bottom w:val="none" w:sz="0" w:space="0" w:color="auto"/>
        <w:right w:val="none" w:sz="0" w:space="0" w:color="auto"/>
      </w:divBdr>
    </w:div>
    <w:div w:id="759567655">
      <w:bodyDiv w:val="1"/>
      <w:marLeft w:val="0"/>
      <w:marRight w:val="0"/>
      <w:marTop w:val="0"/>
      <w:marBottom w:val="0"/>
      <w:divBdr>
        <w:top w:val="none" w:sz="0" w:space="0" w:color="auto"/>
        <w:left w:val="none" w:sz="0" w:space="0" w:color="auto"/>
        <w:bottom w:val="none" w:sz="0" w:space="0" w:color="auto"/>
        <w:right w:val="none" w:sz="0" w:space="0" w:color="auto"/>
      </w:divBdr>
    </w:div>
    <w:div w:id="768356445">
      <w:bodyDiv w:val="1"/>
      <w:marLeft w:val="0"/>
      <w:marRight w:val="0"/>
      <w:marTop w:val="0"/>
      <w:marBottom w:val="0"/>
      <w:divBdr>
        <w:top w:val="none" w:sz="0" w:space="0" w:color="auto"/>
        <w:left w:val="none" w:sz="0" w:space="0" w:color="auto"/>
        <w:bottom w:val="none" w:sz="0" w:space="0" w:color="auto"/>
        <w:right w:val="none" w:sz="0" w:space="0" w:color="auto"/>
      </w:divBdr>
    </w:div>
    <w:div w:id="769089043">
      <w:bodyDiv w:val="1"/>
      <w:marLeft w:val="0"/>
      <w:marRight w:val="0"/>
      <w:marTop w:val="0"/>
      <w:marBottom w:val="0"/>
      <w:divBdr>
        <w:top w:val="none" w:sz="0" w:space="0" w:color="auto"/>
        <w:left w:val="none" w:sz="0" w:space="0" w:color="auto"/>
        <w:bottom w:val="none" w:sz="0" w:space="0" w:color="auto"/>
        <w:right w:val="none" w:sz="0" w:space="0" w:color="auto"/>
      </w:divBdr>
    </w:div>
    <w:div w:id="775059587">
      <w:bodyDiv w:val="1"/>
      <w:marLeft w:val="0"/>
      <w:marRight w:val="0"/>
      <w:marTop w:val="0"/>
      <w:marBottom w:val="0"/>
      <w:divBdr>
        <w:top w:val="none" w:sz="0" w:space="0" w:color="auto"/>
        <w:left w:val="none" w:sz="0" w:space="0" w:color="auto"/>
        <w:bottom w:val="none" w:sz="0" w:space="0" w:color="auto"/>
        <w:right w:val="none" w:sz="0" w:space="0" w:color="auto"/>
      </w:divBdr>
    </w:div>
    <w:div w:id="782262728">
      <w:bodyDiv w:val="1"/>
      <w:marLeft w:val="0"/>
      <w:marRight w:val="0"/>
      <w:marTop w:val="0"/>
      <w:marBottom w:val="0"/>
      <w:divBdr>
        <w:top w:val="none" w:sz="0" w:space="0" w:color="auto"/>
        <w:left w:val="none" w:sz="0" w:space="0" w:color="auto"/>
        <w:bottom w:val="none" w:sz="0" w:space="0" w:color="auto"/>
        <w:right w:val="none" w:sz="0" w:space="0" w:color="auto"/>
      </w:divBdr>
    </w:div>
    <w:div w:id="783117209">
      <w:bodyDiv w:val="1"/>
      <w:marLeft w:val="0"/>
      <w:marRight w:val="0"/>
      <w:marTop w:val="0"/>
      <w:marBottom w:val="0"/>
      <w:divBdr>
        <w:top w:val="none" w:sz="0" w:space="0" w:color="auto"/>
        <w:left w:val="none" w:sz="0" w:space="0" w:color="auto"/>
        <w:bottom w:val="none" w:sz="0" w:space="0" w:color="auto"/>
        <w:right w:val="none" w:sz="0" w:space="0" w:color="auto"/>
      </w:divBdr>
    </w:div>
    <w:div w:id="784346814">
      <w:bodyDiv w:val="1"/>
      <w:marLeft w:val="0"/>
      <w:marRight w:val="0"/>
      <w:marTop w:val="0"/>
      <w:marBottom w:val="0"/>
      <w:divBdr>
        <w:top w:val="none" w:sz="0" w:space="0" w:color="auto"/>
        <w:left w:val="none" w:sz="0" w:space="0" w:color="auto"/>
        <w:bottom w:val="none" w:sz="0" w:space="0" w:color="auto"/>
        <w:right w:val="none" w:sz="0" w:space="0" w:color="auto"/>
      </w:divBdr>
    </w:div>
    <w:div w:id="784812702">
      <w:bodyDiv w:val="1"/>
      <w:marLeft w:val="0"/>
      <w:marRight w:val="0"/>
      <w:marTop w:val="0"/>
      <w:marBottom w:val="0"/>
      <w:divBdr>
        <w:top w:val="none" w:sz="0" w:space="0" w:color="auto"/>
        <w:left w:val="none" w:sz="0" w:space="0" w:color="auto"/>
        <w:bottom w:val="none" w:sz="0" w:space="0" w:color="auto"/>
        <w:right w:val="none" w:sz="0" w:space="0" w:color="auto"/>
      </w:divBdr>
    </w:div>
    <w:div w:id="787431590">
      <w:bodyDiv w:val="1"/>
      <w:marLeft w:val="0"/>
      <w:marRight w:val="0"/>
      <w:marTop w:val="0"/>
      <w:marBottom w:val="0"/>
      <w:divBdr>
        <w:top w:val="none" w:sz="0" w:space="0" w:color="auto"/>
        <w:left w:val="none" w:sz="0" w:space="0" w:color="auto"/>
        <w:bottom w:val="none" w:sz="0" w:space="0" w:color="auto"/>
        <w:right w:val="none" w:sz="0" w:space="0" w:color="auto"/>
      </w:divBdr>
    </w:div>
    <w:div w:id="792095309">
      <w:bodyDiv w:val="1"/>
      <w:marLeft w:val="0"/>
      <w:marRight w:val="0"/>
      <w:marTop w:val="0"/>
      <w:marBottom w:val="0"/>
      <w:divBdr>
        <w:top w:val="none" w:sz="0" w:space="0" w:color="auto"/>
        <w:left w:val="none" w:sz="0" w:space="0" w:color="auto"/>
        <w:bottom w:val="none" w:sz="0" w:space="0" w:color="auto"/>
        <w:right w:val="none" w:sz="0" w:space="0" w:color="auto"/>
      </w:divBdr>
    </w:div>
    <w:div w:id="794832708">
      <w:bodyDiv w:val="1"/>
      <w:marLeft w:val="0"/>
      <w:marRight w:val="0"/>
      <w:marTop w:val="0"/>
      <w:marBottom w:val="0"/>
      <w:divBdr>
        <w:top w:val="none" w:sz="0" w:space="0" w:color="auto"/>
        <w:left w:val="none" w:sz="0" w:space="0" w:color="auto"/>
        <w:bottom w:val="none" w:sz="0" w:space="0" w:color="auto"/>
        <w:right w:val="none" w:sz="0" w:space="0" w:color="auto"/>
      </w:divBdr>
    </w:div>
    <w:div w:id="794838330">
      <w:bodyDiv w:val="1"/>
      <w:marLeft w:val="0"/>
      <w:marRight w:val="0"/>
      <w:marTop w:val="0"/>
      <w:marBottom w:val="0"/>
      <w:divBdr>
        <w:top w:val="none" w:sz="0" w:space="0" w:color="auto"/>
        <w:left w:val="none" w:sz="0" w:space="0" w:color="auto"/>
        <w:bottom w:val="none" w:sz="0" w:space="0" w:color="auto"/>
        <w:right w:val="none" w:sz="0" w:space="0" w:color="auto"/>
      </w:divBdr>
      <w:divsChild>
        <w:div w:id="147017825">
          <w:marLeft w:val="0"/>
          <w:marRight w:val="0"/>
          <w:marTop w:val="0"/>
          <w:marBottom w:val="0"/>
          <w:divBdr>
            <w:top w:val="none" w:sz="0" w:space="0" w:color="auto"/>
            <w:left w:val="none" w:sz="0" w:space="0" w:color="auto"/>
            <w:bottom w:val="none" w:sz="0" w:space="0" w:color="auto"/>
            <w:right w:val="none" w:sz="0" w:space="0" w:color="auto"/>
          </w:divBdr>
        </w:div>
      </w:divsChild>
    </w:div>
    <w:div w:id="803043366">
      <w:bodyDiv w:val="1"/>
      <w:marLeft w:val="0"/>
      <w:marRight w:val="0"/>
      <w:marTop w:val="0"/>
      <w:marBottom w:val="0"/>
      <w:divBdr>
        <w:top w:val="none" w:sz="0" w:space="0" w:color="auto"/>
        <w:left w:val="none" w:sz="0" w:space="0" w:color="auto"/>
        <w:bottom w:val="none" w:sz="0" w:space="0" w:color="auto"/>
        <w:right w:val="none" w:sz="0" w:space="0" w:color="auto"/>
      </w:divBdr>
    </w:div>
    <w:div w:id="806776031">
      <w:bodyDiv w:val="1"/>
      <w:marLeft w:val="0"/>
      <w:marRight w:val="0"/>
      <w:marTop w:val="0"/>
      <w:marBottom w:val="0"/>
      <w:divBdr>
        <w:top w:val="none" w:sz="0" w:space="0" w:color="auto"/>
        <w:left w:val="none" w:sz="0" w:space="0" w:color="auto"/>
        <w:bottom w:val="none" w:sz="0" w:space="0" w:color="auto"/>
        <w:right w:val="none" w:sz="0" w:space="0" w:color="auto"/>
      </w:divBdr>
    </w:div>
    <w:div w:id="809709596">
      <w:bodyDiv w:val="1"/>
      <w:marLeft w:val="0"/>
      <w:marRight w:val="0"/>
      <w:marTop w:val="0"/>
      <w:marBottom w:val="0"/>
      <w:divBdr>
        <w:top w:val="none" w:sz="0" w:space="0" w:color="auto"/>
        <w:left w:val="none" w:sz="0" w:space="0" w:color="auto"/>
        <w:bottom w:val="none" w:sz="0" w:space="0" w:color="auto"/>
        <w:right w:val="none" w:sz="0" w:space="0" w:color="auto"/>
      </w:divBdr>
    </w:div>
    <w:div w:id="813640147">
      <w:bodyDiv w:val="1"/>
      <w:marLeft w:val="0"/>
      <w:marRight w:val="0"/>
      <w:marTop w:val="0"/>
      <w:marBottom w:val="0"/>
      <w:divBdr>
        <w:top w:val="none" w:sz="0" w:space="0" w:color="auto"/>
        <w:left w:val="none" w:sz="0" w:space="0" w:color="auto"/>
        <w:bottom w:val="none" w:sz="0" w:space="0" w:color="auto"/>
        <w:right w:val="none" w:sz="0" w:space="0" w:color="auto"/>
      </w:divBdr>
    </w:div>
    <w:div w:id="815226532">
      <w:bodyDiv w:val="1"/>
      <w:marLeft w:val="0"/>
      <w:marRight w:val="0"/>
      <w:marTop w:val="0"/>
      <w:marBottom w:val="0"/>
      <w:divBdr>
        <w:top w:val="none" w:sz="0" w:space="0" w:color="auto"/>
        <w:left w:val="none" w:sz="0" w:space="0" w:color="auto"/>
        <w:bottom w:val="none" w:sz="0" w:space="0" w:color="auto"/>
        <w:right w:val="none" w:sz="0" w:space="0" w:color="auto"/>
      </w:divBdr>
    </w:div>
    <w:div w:id="817260623">
      <w:bodyDiv w:val="1"/>
      <w:marLeft w:val="0"/>
      <w:marRight w:val="0"/>
      <w:marTop w:val="0"/>
      <w:marBottom w:val="0"/>
      <w:divBdr>
        <w:top w:val="none" w:sz="0" w:space="0" w:color="auto"/>
        <w:left w:val="none" w:sz="0" w:space="0" w:color="auto"/>
        <w:bottom w:val="none" w:sz="0" w:space="0" w:color="auto"/>
        <w:right w:val="none" w:sz="0" w:space="0" w:color="auto"/>
      </w:divBdr>
    </w:div>
    <w:div w:id="820730399">
      <w:bodyDiv w:val="1"/>
      <w:marLeft w:val="0"/>
      <w:marRight w:val="0"/>
      <w:marTop w:val="0"/>
      <w:marBottom w:val="0"/>
      <w:divBdr>
        <w:top w:val="none" w:sz="0" w:space="0" w:color="auto"/>
        <w:left w:val="none" w:sz="0" w:space="0" w:color="auto"/>
        <w:bottom w:val="none" w:sz="0" w:space="0" w:color="auto"/>
        <w:right w:val="none" w:sz="0" w:space="0" w:color="auto"/>
      </w:divBdr>
    </w:div>
    <w:div w:id="823354875">
      <w:bodyDiv w:val="1"/>
      <w:marLeft w:val="0"/>
      <w:marRight w:val="0"/>
      <w:marTop w:val="0"/>
      <w:marBottom w:val="0"/>
      <w:divBdr>
        <w:top w:val="none" w:sz="0" w:space="0" w:color="auto"/>
        <w:left w:val="none" w:sz="0" w:space="0" w:color="auto"/>
        <w:bottom w:val="none" w:sz="0" w:space="0" w:color="auto"/>
        <w:right w:val="none" w:sz="0" w:space="0" w:color="auto"/>
      </w:divBdr>
    </w:div>
    <w:div w:id="825823223">
      <w:bodyDiv w:val="1"/>
      <w:marLeft w:val="0"/>
      <w:marRight w:val="0"/>
      <w:marTop w:val="0"/>
      <w:marBottom w:val="0"/>
      <w:divBdr>
        <w:top w:val="none" w:sz="0" w:space="0" w:color="auto"/>
        <w:left w:val="none" w:sz="0" w:space="0" w:color="auto"/>
        <w:bottom w:val="none" w:sz="0" w:space="0" w:color="auto"/>
        <w:right w:val="none" w:sz="0" w:space="0" w:color="auto"/>
      </w:divBdr>
    </w:div>
    <w:div w:id="829715339">
      <w:bodyDiv w:val="1"/>
      <w:marLeft w:val="0"/>
      <w:marRight w:val="0"/>
      <w:marTop w:val="0"/>
      <w:marBottom w:val="0"/>
      <w:divBdr>
        <w:top w:val="none" w:sz="0" w:space="0" w:color="auto"/>
        <w:left w:val="none" w:sz="0" w:space="0" w:color="auto"/>
        <w:bottom w:val="none" w:sz="0" w:space="0" w:color="auto"/>
        <w:right w:val="none" w:sz="0" w:space="0" w:color="auto"/>
      </w:divBdr>
    </w:div>
    <w:div w:id="834222966">
      <w:bodyDiv w:val="1"/>
      <w:marLeft w:val="0"/>
      <w:marRight w:val="0"/>
      <w:marTop w:val="0"/>
      <w:marBottom w:val="0"/>
      <w:divBdr>
        <w:top w:val="none" w:sz="0" w:space="0" w:color="auto"/>
        <w:left w:val="none" w:sz="0" w:space="0" w:color="auto"/>
        <w:bottom w:val="none" w:sz="0" w:space="0" w:color="auto"/>
        <w:right w:val="none" w:sz="0" w:space="0" w:color="auto"/>
      </w:divBdr>
    </w:div>
    <w:div w:id="838812234">
      <w:bodyDiv w:val="1"/>
      <w:marLeft w:val="0"/>
      <w:marRight w:val="0"/>
      <w:marTop w:val="0"/>
      <w:marBottom w:val="0"/>
      <w:divBdr>
        <w:top w:val="none" w:sz="0" w:space="0" w:color="auto"/>
        <w:left w:val="none" w:sz="0" w:space="0" w:color="auto"/>
        <w:bottom w:val="none" w:sz="0" w:space="0" w:color="auto"/>
        <w:right w:val="none" w:sz="0" w:space="0" w:color="auto"/>
      </w:divBdr>
    </w:div>
    <w:div w:id="841748599">
      <w:bodyDiv w:val="1"/>
      <w:marLeft w:val="0"/>
      <w:marRight w:val="0"/>
      <w:marTop w:val="0"/>
      <w:marBottom w:val="0"/>
      <w:divBdr>
        <w:top w:val="none" w:sz="0" w:space="0" w:color="auto"/>
        <w:left w:val="none" w:sz="0" w:space="0" w:color="auto"/>
        <w:bottom w:val="none" w:sz="0" w:space="0" w:color="auto"/>
        <w:right w:val="none" w:sz="0" w:space="0" w:color="auto"/>
      </w:divBdr>
    </w:div>
    <w:div w:id="841891427">
      <w:bodyDiv w:val="1"/>
      <w:marLeft w:val="0"/>
      <w:marRight w:val="0"/>
      <w:marTop w:val="0"/>
      <w:marBottom w:val="0"/>
      <w:divBdr>
        <w:top w:val="none" w:sz="0" w:space="0" w:color="auto"/>
        <w:left w:val="none" w:sz="0" w:space="0" w:color="auto"/>
        <w:bottom w:val="none" w:sz="0" w:space="0" w:color="auto"/>
        <w:right w:val="none" w:sz="0" w:space="0" w:color="auto"/>
      </w:divBdr>
    </w:div>
    <w:div w:id="842627873">
      <w:bodyDiv w:val="1"/>
      <w:marLeft w:val="0"/>
      <w:marRight w:val="0"/>
      <w:marTop w:val="0"/>
      <w:marBottom w:val="0"/>
      <w:divBdr>
        <w:top w:val="none" w:sz="0" w:space="0" w:color="auto"/>
        <w:left w:val="none" w:sz="0" w:space="0" w:color="auto"/>
        <w:bottom w:val="none" w:sz="0" w:space="0" w:color="auto"/>
        <w:right w:val="none" w:sz="0" w:space="0" w:color="auto"/>
      </w:divBdr>
    </w:div>
    <w:div w:id="844132102">
      <w:bodyDiv w:val="1"/>
      <w:marLeft w:val="0"/>
      <w:marRight w:val="0"/>
      <w:marTop w:val="0"/>
      <w:marBottom w:val="0"/>
      <w:divBdr>
        <w:top w:val="none" w:sz="0" w:space="0" w:color="auto"/>
        <w:left w:val="none" w:sz="0" w:space="0" w:color="auto"/>
        <w:bottom w:val="none" w:sz="0" w:space="0" w:color="auto"/>
        <w:right w:val="none" w:sz="0" w:space="0" w:color="auto"/>
      </w:divBdr>
    </w:div>
    <w:div w:id="845364891">
      <w:bodyDiv w:val="1"/>
      <w:marLeft w:val="0"/>
      <w:marRight w:val="0"/>
      <w:marTop w:val="0"/>
      <w:marBottom w:val="0"/>
      <w:divBdr>
        <w:top w:val="none" w:sz="0" w:space="0" w:color="auto"/>
        <w:left w:val="none" w:sz="0" w:space="0" w:color="auto"/>
        <w:bottom w:val="none" w:sz="0" w:space="0" w:color="auto"/>
        <w:right w:val="none" w:sz="0" w:space="0" w:color="auto"/>
      </w:divBdr>
    </w:div>
    <w:div w:id="846359913">
      <w:bodyDiv w:val="1"/>
      <w:marLeft w:val="0"/>
      <w:marRight w:val="0"/>
      <w:marTop w:val="0"/>
      <w:marBottom w:val="0"/>
      <w:divBdr>
        <w:top w:val="none" w:sz="0" w:space="0" w:color="auto"/>
        <w:left w:val="none" w:sz="0" w:space="0" w:color="auto"/>
        <w:bottom w:val="none" w:sz="0" w:space="0" w:color="auto"/>
        <w:right w:val="none" w:sz="0" w:space="0" w:color="auto"/>
      </w:divBdr>
    </w:div>
    <w:div w:id="847987654">
      <w:bodyDiv w:val="1"/>
      <w:marLeft w:val="0"/>
      <w:marRight w:val="0"/>
      <w:marTop w:val="0"/>
      <w:marBottom w:val="0"/>
      <w:divBdr>
        <w:top w:val="none" w:sz="0" w:space="0" w:color="auto"/>
        <w:left w:val="none" w:sz="0" w:space="0" w:color="auto"/>
        <w:bottom w:val="none" w:sz="0" w:space="0" w:color="auto"/>
        <w:right w:val="none" w:sz="0" w:space="0" w:color="auto"/>
      </w:divBdr>
    </w:div>
    <w:div w:id="856507847">
      <w:bodyDiv w:val="1"/>
      <w:marLeft w:val="0"/>
      <w:marRight w:val="0"/>
      <w:marTop w:val="0"/>
      <w:marBottom w:val="0"/>
      <w:divBdr>
        <w:top w:val="none" w:sz="0" w:space="0" w:color="auto"/>
        <w:left w:val="none" w:sz="0" w:space="0" w:color="auto"/>
        <w:bottom w:val="none" w:sz="0" w:space="0" w:color="auto"/>
        <w:right w:val="none" w:sz="0" w:space="0" w:color="auto"/>
      </w:divBdr>
    </w:div>
    <w:div w:id="856845024">
      <w:bodyDiv w:val="1"/>
      <w:marLeft w:val="0"/>
      <w:marRight w:val="0"/>
      <w:marTop w:val="0"/>
      <w:marBottom w:val="0"/>
      <w:divBdr>
        <w:top w:val="none" w:sz="0" w:space="0" w:color="auto"/>
        <w:left w:val="none" w:sz="0" w:space="0" w:color="auto"/>
        <w:bottom w:val="none" w:sz="0" w:space="0" w:color="auto"/>
        <w:right w:val="none" w:sz="0" w:space="0" w:color="auto"/>
      </w:divBdr>
    </w:div>
    <w:div w:id="859002533">
      <w:bodyDiv w:val="1"/>
      <w:marLeft w:val="0"/>
      <w:marRight w:val="0"/>
      <w:marTop w:val="0"/>
      <w:marBottom w:val="0"/>
      <w:divBdr>
        <w:top w:val="none" w:sz="0" w:space="0" w:color="auto"/>
        <w:left w:val="none" w:sz="0" w:space="0" w:color="auto"/>
        <w:bottom w:val="none" w:sz="0" w:space="0" w:color="auto"/>
        <w:right w:val="none" w:sz="0" w:space="0" w:color="auto"/>
      </w:divBdr>
    </w:div>
    <w:div w:id="859441245">
      <w:bodyDiv w:val="1"/>
      <w:marLeft w:val="0"/>
      <w:marRight w:val="0"/>
      <w:marTop w:val="0"/>
      <w:marBottom w:val="0"/>
      <w:divBdr>
        <w:top w:val="none" w:sz="0" w:space="0" w:color="auto"/>
        <w:left w:val="none" w:sz="0" w:space="0" w:color="auto"/>
        <w:bottom w:val="none" w:sz="0" w:space="0" w:color="auto"/>
        <w:right w:val="none" w:sz="0" w:space="0" w:color="auto"/>
      </w:divBdr>
    </w:div>
    <w:div w:id="862793044">
      <w:bodyDiv w:val="1"/>
      <w:marLeft w:val="0"/>
      <w:marRight w:val="0"/>
      <w:marTop w:val="0"/>
      <w:marBottom w:val="0"/>
      <w:divBdr>
        <w:top w:val="none" w:sz="0" w:space="0" w:color="auto"/>
        <w:left w:val="none" w:sz="0" w:space="0" w:color="auto"/>
        <w:bottom w:val="none" w:sz="0" w:space="0" w:color="auto"/>
        <w:right w:val="none" w:sz="0" w:space="0" w:color="auto"/>
      </w:divBdr>
    </w:div>
    <w:div w:id="865559135">
      <w:bodyDiv w:val="1"/>
      <w:marLeft w:val="0"/>
      <w:marRight w:val="0"/>
      <w:marTop w:val="0"/>
      <w:marBottom w:val="0"/>
      <w:divBdr>
        <w:top w:val="none" w:sz="0" w:space="0" w:color="auto"/>
        <w:left w:val="none" w:sz="0" w:space="0" w:color="auto"/>
        <w:bottom w:val="none" w:sz="0" w:space="0" w:color="auto"/>
        <w:right w:val="none" w:sz="0" w:space="0" w:color="auto"/>
      </w:divBdr>
    </w:div>
    <w:div w:id="871453950">
      <w:bodyDiv w:val="1"/>
      <w:marLeft w:val="0"/>
      <w:marRight w:val="0"/>
      <w:marTop w:val="0"/>
      <w:marBottom w:val="0"/>
      <w:divBdr>
        <w:top w:val="none" w:sz="0" w:space="0" w:color="auto"/>
        <w:left w:val="none" w:sz="0" w:space="0" w:color="auto"/>
        <w:bottom w:val="none" w:sz="0" w:space="0" w:color="auto"/>
        <w:right w:val="none" w:sz="0" w:space="0" w:color="auto"/>
      </w:divBdr>
    </w:div>
    <w:div w:id="879785847">
      <w:bodyDiv w:val="1"/>
      <w:marLeft w:val="0"/>
      <w:marRight w:val="0"/>
      <w:marTop w:val="0"/>
      <w:marBottom w:val="0"/>
      <w:divBdr>
        <w:top w:val="none" w:sz="0" w:space="0" w:color="auto"/>
        <w:left w:val="none" w:sz="0" w:space="0" w:color="auto"/>
        <w:bottom w:val="none" w:sz="0" w:space="0" w:color="auto"/>
        <w:right w:val="none" w:sz="0" w:space="0" w:color="auto"/>
      </w:divBdr>
    </w:div>
    <w:div w:id="879823599">
      <w:bodyDiv w:val="1"/>
      <w:marLeft w:val="0"/>
      <w:marRight w:val="0"/>
      <w:marTop w:val="0"/>
      <w:marBottom w:val="0"/>
      <w:divBdr>
        <w:top w:val="none" w:sz="0" w:space="0" w:color="auto"/>
        <w:left w:val="none" w:sz="0" w:space="0" w:color="auto"/>
        <w:bottom w:val="none" w:sz="0" w:space="0" w:color="auto"/>
        <w:right w:val="none" w:sz="0" w:space="0" w:color="auto"/>
      </w:divBdr>
    </w:div>
    <w:div w:id="881090002">
      <w:bodyDiv w:val="1"/>
      <w:marLeft w:val="0"/>
      <w:marRight w:val="0"/>
      <w:marTop w:val="0"/>
      <w:marBottom w:val="0"/>
      <w:divBdr>
        <w:top w:val="none" w:sz="0" w:space="0" w:color="auto"/>
        <w:left w:val="none" w:sz="0" w:space="0" w:color="auto"/>
        <w:bottom w:val="none" w:sz="0" w:space="0" w:color="auto"/>
        <w:right w:val="none" w:sz="0" w:space="0" w:color="auto"/>
      </w:divBdr>
    </w:div>
    <w:div w:id="881358733">
      <w:bodyDiv w:val="1"/>
      <w:marLeft w:val="0"/>
      <w:marRight w:val="0"/>
      <w:marTop w:val="0"/>
      <w:marBottom w:val="0"/>
      <w:divBdr>
        <w:top w:val="none" w:sz="0" w:space="0" w:color="auto"/>
        <w:left w:val="none" w:sz="0" w:space="0" w:color="auto"/>
        <w:bottom w:val="none" w:sz="0" w:space="0" w:color="auto"/>
        <w:right w:val="none" w:sz="0" w:space="0" w:color="auto"/>
      </w:divBdr>
    </w:div>
    <w:div w:id="881669616">
      <w:bodyDiv w:val="1"/>
      <w:marLeft w:val="0"/>
      <w:marRight w:val="0"/>
      <w:marTop w:val="0"/>
      <w:marBottom w:val="0"/>
      <w:divBdr>
        <w:top w:val="none" w:sz="0" w:space="0" w:color="auto"/>
        <w:left w:val="none" w:sz="0" w:space="0" w:color="auto"/>
        <w:bottom w:val="none" w:sz="0" w:space="0" w:color="auto"/>
        <w:right w:val="none" w:sz="0" w:space="0" w:color="auto"/>
      </w:divBdr>
    </w:div>
    <w:div w:id="885260737">
      <w:bodyDiv w:val="1"/>
      <w:marLeft w:val="0"/>
      <w:marRight w:val="0"/>
      <w:marTop w:val="0"/>
      <w:marBottom w:val="0"/>
      <w:divBdr>
        <w:top w:val="none" w:sz="0" w:space="0" w:color="auto"/>
        <w:left w:val="none" w:sz="0" w:space="0" w:color="auto"/>
        <w:bottom w:val="none" w:sz="0" w:space="0" w:color="auto"/>
        <w:right w:val="none" w:sz="0" w:space="0" w:color="auto"/>
      </w:divBdr>
    </w:div>
    <w:div w:id="885987697">
      <w:bodyDiv w:val="1"/>
      <w:marLeft w:val="0"/>
      <w:marRight w:val="0"/>
      <w:marTop w:val="0"/>
      <w:marBottom w:val="0"/>
      <w:divBdr>
        <w:top w:val="none" w:sz="0" w:space="0" w:color="auto"/>
        <w:left w:val="none" w:sz="0" w:space="0" w:color="auto"/>
        <w:bottom w:val="none" w:sz="0" w:space="0" w:color="auto"/>
        <w:right w:val="none" w:sz="0" w:space="0" w:color="auto"/>
      </w:divBdr>
    </w:div>
    <w:div w:id="886142052">
      <w:bodyDiv w:val="1"/>
      <w:marLeft w:val="0"/>
      <w:marRight w:val="0"/>
      <w:marTop w:val="0"/>
      <w:marBottom w:val="0"/>
      <w:divBdr>
        <w:top w:val="none" w:sz="0" w:space="0" w:color="auto"/>
        <w:left w:val="none" w:sz="0" w:space="0" w:color="auto"/>
        <w:bottom w:val="none" w:sz="0" w:space="0" w:color="auto"/>
        <w:right w:val="none" w:sz="0" w:space="0" w:color="auto"/>
      </w:divBdr>
    </w:div>
    <w:div w:id="886381181">
      <w:bodyDiv w:val="1"/>
      <w:marLeft w:val="0"/>
      <w:marRight w:val="0"/>
      <w:marTop w:val="0"/>
      <w:marBottom w:val="0"/>
      <w:divBdr>
        <w:top w:val="none" w:sz="0" w:space="0" w:color="auto"/>
        <w:left w:val="none" w:sz="0" w:space="0" w:color="auto"/>
        <w:bottom w:val="none" w:sz="0" w:space="0" w:color="auto"/>
        <w:right w:val="none" w:sz="0" w:space="0" w:color="auto"/>
      </w:divBdr>
    </w:div>
    <w:div w:id="888765849">
      <w:bodyDiv w:val="1"/>
      <w:marLeft w:val="0"/>
      <w:marRight w:val="0"/>
      <w:marTop w:val="0"/>
      <w:marBottom w:val="0"/>
      <w:divBdr>
        <w:top w:val="none" w:sz="0" w:space="0" w:color="auto"/>
        <w:left w:val="none" w:sz="0" w:space="0" w:color="auto"/>
        <w:bottom w:val="none" w:sz="0" w:space="0" w:color="auto"/>
        <w:right w:val="none" w:sz="0" w:space="0" w:color="auto"/>
      </w:divBdr>
    </w:div>
    <w:div w:id="890729200">
      <w:bodyDiv w:val="1"/>
      <w:marLeft w:val="0"/>
      <w:marRight w:val="0"/>
      <w:marTop w:val="0"/>
      <w:marBottom w:val="0"/>
      <w:divBdr>
        <w:top w:val="none" w:sz="0" w:space="0" w:color="auto"/>
        <w:left w:val="none" w:sz="0" w:space="0" w:color="auto"/>
        <w:bottom w:val="none" w:sz="0" w:space="0" w:color="auto"/>
        <w:right w:val="none" w:sz="0" w:space="0" w:color="auto"/>
      </w:divBdr>
    </w:div>
    <w:div w:id="895509299">
      <w:bodyDiv w:val="1"/>
      <w:marLeft w:val="0"/>
      <w:marRight w:val="0"/>
      <w:marTop w:val="0"/>
      <w:marBottom w:val="0"/>
      <w:divBdr>
        <w:top w:val="none" w:sz="0" w:space="0" w:color="auto"/>
        <w:left w:val="none" w:sz="0" w:space="0" w:color="auto"/>
        <w:bottom w:val="none" w:sz="0" w:space="0" w:color="auto"/>
        <w:right w:val="none" w:sz="0" w:space="0" w:color="auto"/>
      </w:divBdr>
    </w:div>
    <w:div w:id="896890072">
      <w:bodyDiv w:val="1"/>
      <w:marLeft w:val="0"/>
      <w:marRight w:val="0"/>
      <w:marTop w:val="0"/>
      <w:marBottom w:val="0"/>
      <w:divBdr>
        <w:top w:val="none" w:sz="0" w:space="0" w:color="auto"/>
        <w:left w:val="none" w:sz="0" w:space="0" w:color="auto"/>
        <w:bottom w:val="none" w:sz="0" w:space="0" w:color="auto"/>
        <w:right w:val="none" w:sz="0" w:space="0" w:color="auto"/>
      </w:divBdr>
    </w:div>
    <w:div w:id="897058480">
      <w:bodyDiv w:val="1"/>
      <w:marLeft w:val="0"/>
      <w:marRight w:val="0"/>
      <w:marTop w:val="0"/>
      <w:marBottom w:val="0"/>
      <w:divBdr>
        <w:top w:val="none" w:sz="0" w:space="0" w:color="auto"/>
        <w:left w:val="none" w:sz="0" w:space="0" w:color="auto"/>
        <w:bottom w:val="none" w:sz="0" w:space="0" w:color="auto"/>
        <w:right w:val="none" w:sz="0" w:space="0" w:color="auto"/>
      </w:divBdr>
    </w:div>
    <w:div w:id="900017178">
      <w:bodyDiv w:val="1"/>
      <w:marLeft w:val="0"/>
      <w:marRight w:val="0"/>
      <w:marTop w:val="0"/>
      <w:marBottom w:val="0"/>
      <w:divBdr>
        <w:top w:val="none" w:sz="0" w:space="0" w:color="auto"/>
        <w:left w:val="none" w:sz="0" w:space="0" w:color="auto"/>
        <w:bottom w:val="none" w:sz="0" w:space="0" w:color="auto"/>
        <w:right w:val="none" w:sz="0" w:space="0" w:color="auto"/>
      </w:divBdr>
    </w:div>
    <w:div w:id="903877214">
      <w:bodyDiv w:val="1"/>
      <w:marLeft w:val="0"/>
      <w:marRight w:val="0"/>
      <w:marTop w:val="0"/>
      <w:marBottom w:val="0"/>
      <w:divBdr>
        <w:top w:val="none" w:sz="0" w:space="0" w:color="auto"/>
        <w:left w:val="none" w:sz="0" w:space="0" w:color="auto"/>
        <w:bottom w:val="none" w:sz="0" w:space="0" w:color="auto"/>
        <w:right w:val="none" w:sz="0" w:space="0" w:color="auto"/>
      </w:divBdr>
    </w:div>
    <w:div w:id="908461539">
      <w:bodyDiv w:val="1"/>
      <w:marLeft w:val="0"/>
      <w:marRight w:val="0"/>
      <w:marTop w:val="0"/>
      <w:marBottom w:val="0"/>
      <w:divBdr>
        <w:top w:val="none" w:sz="0" w:space="0" w:color="auto"/>
        <w:left w:val="none" w:sz="0" w:space="0" w:color="auto"/>
        <w:bottom w:val="none" w:sz="0" w:space="0" w:color="auto"/>
        <w:right w:val="none" w:sz="0" w:space="0" w:color="auto"/>
      </w:divBdr>
    </w:div>
    <w:div w:id="909536549">
      <w:bodyDiv w:val="1"/>
      <w:marLeft w:val="0"/>
      <w:marRight w:val="0"/>
      <w:marTop w:val="0"/>
      <w:marBottom w:val="0"/>
      <w:divBdr>
        <w:top w:val="none" w:sz="0" w:space="0" w:color="auto"/>
        <w:left w:val="none" w:sz="0" w:space="0" w:color="auto"/>
        <w:bottom w:val="none" w:sz="0" w:space="0" w:color="auto"/>
        <w:right w:val="none" w:sz="0" w:space="0" w:color="auto"/>
      </w:divBdr>
    </w:div>
    <w:div w:id="917520499">
      <w:bodyDiv w:val="1"/>
      <w:marLeft w:val="0"/>
      <w:marRight w:val="0"/>
      <w:marTop w:val="0"/>
      <w:marBottom w:val="0"/>
      <w:divBdr>
        <w:top w:val="none" w:sz="0" w:space="0" w:color="auto"/>
        <w:left w:val="none" w:sz="0" w:space="0" w:color="auto"/>
        <w:bottom w:val="none" w:sz="0" w:space="0" w:color="auto"/>
        <w:right w:val="none" w:sz="0" w:space="0" w:color="auto"/>
      </w:divBdr>
    </w:div>
    <w:div w:id="918249318">
      <w:bodyDiv w:val="1"/>
      <w:marLeft w:val="0"/>
      <w:marRight w:val="0"/>
      <w:marTop w:val="0"/>
      <w:marBottom w:val="0"/>
      <w:divBdr>
        <w:top w:val="none" w:sz="0" w:space="0" w:color="auto"/>
        <w:left w:val="none" w:sz="0" w:space="0" w:color="auto"/>
        <w:bottom w:val="none" w:sz="0" w:space="0" w:color="auto"/>
        <w:right w:val="none" w:sz="0" w:space="0" w:color="auto"/>
      </w:divBdr>
    </w:div>
    <w:div w:id="919099714">
      <w:bodyDiv w:val="1"/>
      <w:marLeft w:val="0"/>
      <w:marRight w:val="0"/>
      <w:marTop w:val="0"/>
      <w:marBottom w:val="0"/>
      <w:divBdr>
        <w:top w:val="none" w:sz="0" w:space="0" w:color="auto"/>
        <w:left w:val="none" w:sz="0" w:space="0" w:color="auto"/>
        <w:bottom w:val="none" w:sz="0" w:space="0" w:color="auto"/>
        <w:right w:val="none" w:sz="0" w:space="0" w:color="auto"/>
      </w:divBdr>
    </w:div>
    <w:div w:id="923950702">
      <w:bodyDiv w:val="1"/>
      <w:marLeft w:val="0"/>
      <w:marRight w:val="0"/>
      <w:marTop w:val="0"/>
      <w:marBottom w:val="0"/>
      <w:divBdr>
        <w:top w:val="none" w:sz="0" w:space="0" w:color="auto"/>
        <w:left w:val="none" w:sz="0" w:space="0" w:color="auto"/>
        <w:bottom w:val="none" w:sz="0" w:space="0" w:color="auto"/>
        <w:right w:val="none" w:sz="0" w:space="0" w:color="auto"/>
      </w:divBdr>
    </w:div>
    <w:div w:id="925191848">
      <w:bodyDiv w:val="1"/>
      <w:marLeft w:val="0"/>
      <w:marRight w:val="0"/>
      <w:marTop w:val="0"/>
      <w:marBottom w:val="0"/>
      <w:divBdr>
        <w:top w:val="none" w:sz="0" w:space="0" w:color="auto"/>
        <w:left w:val="none" w:sz="0" w:space="0" w:color="auto"/>
        <w:bottom w:val="none" w:sz="0" w:space="0" w:color="auto"/>
        <w:right w:val="none" w:sz="0" w:space="0" w:color="auto"/>
      </w:divBdr>
    </w:div>
    <w:div w:id="932586409">
      <w:bodyDiv w:val="1"/>
      <w:marLeft w:val="0"/>
      <w:marRight w:val="0"/>
      <w:marTop w:val="0"/>
      <w:marBottom w:val="0"/>
      <w:divBdr>
        <w:top w:val="none" w:sz="0" w:space="0" w:color="auto"/>
        <w:left w:val="none" w:sz="0" w:space="0" w:color="auto"/>
        <w:bottom w:val="none" w:sz="0" w:space="0" w:color="auto"/>
        <w:right w:val="none" w:sz="0" w:space="0" w:color="auto"/>
      </w:divBdr>
    </w:div>
    <w:div w:id="935598188">
      <w:bodyDiv w:val="1"/>
      <w:marLeft w:val="0"/>
      <w:marRight w:val="0"/>
      <w:marTop w:val="0"/>
      <w:marBottom w:val="0"/>
      <w:divBdr>
        <w:top w:val="none" w:sz="0" w:space="0" w:color="auto"/>
        <w:left w:val="none" w:sz="0" w:space="0" w:color="auto"/>
        <w:bottom w:val="none" w:sz="0" w:space="0" w:color="auto"/>
        <w:right w:val="none" w:sz="0" w:space="0" w:color="auto"/>
      </w:divBdr>
    </w:div>
    <w:div w:id="937101482">
      <w:bodyDiv w:val="1"/>
      <w:marLeft w:val="0"/>
      <w:marRight w:val="0"/>
      <w:marTop w:val="0"/>
      <w:marBottom w:val="0"/>
      <w:divBdr>
        <w:top w:val="none" w:sz="0" w:space="0" w:color="auto"/>
        <w:left w:val="none" w:sz="0" w:space="0" w:color="auto"/>
        <w:bottom w:val="none" w:sz="0" w:space="0" w:color="auto"/>
        <w:right w:val="none" w:sz="0" w:space="0" w:color="auto"/>
      </w:divBdr>
    </w:div>
    <w:div w:id="937904550">
      <w:bodyDiv w:val="1"/>
      <w:marLeft w:val="0"/>
      <w:marRight w:val="0"/>
      <w:marTop w:val="0"/>
      <w:marBottom w:val="0"/>
      <w:divBdr>
        <w:top w:val="none" w:sz="0" w:space="0" w:color="auto"/>
        <w:left w:val="none" w:sz="0" w:space="0" w:color="auto"/>
        <w:bottom w:val="none" w:sz="0" w:space="0" w:color="auto"/>
        <w:right w:val="none" w:sz="0" w:space="0" w:color="auto"/>
      </w:divBdr>
    </w:div>
    <w:div w:id="939027867">
      <w:bodyDiv w:val="1"/>
      <w:marLeft w:val="0"/>
      <w:marRight w:val="0"/>
      <w:marTop w:val="0"/>
      <w:marBottom w:val="0"/>
      <w:divBdr>
        <w:top w:val="none" w:sz="0" w:space="0" w:color="auto"/>
        <w:left w:val="none" w:sz="0" w:space="0" w:color="auto"/>
        <w:bottom w:val="none" w:sz="0" w:space="0" w:color="auto"/>
        <w:right w:val="none" w:sz="0" w:space="0" w:color="auto"/>
      </w:divBdr>
    </w:div>
    <w:div w:id="940994026">
      <w:bodyDiv w:val="1"/>
      <w:marLeft w:val="0"/>
      <w:marRight w:val="0"/>
      <w:marTop w:val="0"/>
      <w:marBottom w:val="0"/>
      <w:divBdr>
        <w:top w:val="none" w:sz="0" w:space="0" w:color="auto"/>
        <w:left w:val="none" w:sz="0" w:space="0" w:color="auto"/>
        <w:bottom w:val="none" w:sz="0" w:space="0" w:color="auto"/>
        <w:right w:val="none" w:sz="0" w:space="0" w:color="auto"/>
      </w:divBdr>
    </w:div>
    <w:div w:id="941032753">
      <w:bodyDiv w:val="1"/>
      <w:marLeft w:val="0"/>
      <w:marRight w:val="0"/>
      <w:marTop w:val="0"/>
      <w:marBottom w:val="0"/>
      <w:divBdr>
        <w:top w:val="none" w:sz="0" w:space="0" w:color="auto"/>
        <w:left w:val="none" w:sz="0" w:space="0" w:color="auto"/>
        <w:bottom w:val="none" w:sz="0" w:space="0" w:color="auto"/>
        <w:right w:val="none" w:sz="0" w:space="0" w:color="auto"/>
      </w:divBdr>
    </w:div>
    <w:div w:id="941109003">
      <w:bodyDiv w:val="1"/>
      <w:marLeft w:val="0"/>
      <w:marRight w:val="0"/>
      <w:marTop w:val="0"/>
      <w:marBottom w:val="0"/>
      <w:divBdr>
        <w:top w:val="none" w:sz="0" w:space="0" w:color="auto"/>
        <w:left w:val="none" w:sz="0" w:space="0" w:color="auto"/>
        <w:bottom w:val="none" w:sz="0" w:space="0" w:color="auto"/>
        <w:right w:val="none" w:sz="0" w:space="0" w:color="auto"/>
      </w:divBdr>
    </w:div>
    <w:div w:id="941955148">
      <w:bodyDiv w:val="1"/>
      <w:marLeft w:val="0"/>
      <w:marRight w:val="0"/>
      <w:marTop w:val="0"/>
      <w:marBottom w:val="0"/>
      <w:divBdr>
        <w:top w:val="none" w:sz="0" w:space="0" w:color="auto"/>
        <w:left w:val="none" w:sz="0" w:space="0" w:color="auto"/>
        <w:bottom w:val="none" w:sz="0" w:space="0" w:color="auto"/>
        <w:right w:val="none" w:sz="0" w:space="0" w:color="auto"/>
      </w:divBdr>
    </w:div>
    <w:div w:id="945698218">
      <w:bodyDiv w:val="1"/>
      <w:marLeft w:val="0"/>
      <w:marRight w:val="0"/>
      <w:marTop w:val="0"/>
      <w:marBottom w:val="0"/>
      <w:divBdr>
        <w:top w:val="none" w:sz="0" w:space="0" w:color="auto"/>
        <w:left w:val="none" w:sz="0" w:space="0" w:color="auto"/>
        <w:bottom w:val="none" w:sz="0" w:space="0" w:color="auto"/>
        <w:right w:val="none" w:sz="0" w:space="0" w:color="auto"/>
      </w:divBdr>
    </w:div>
    <w:div w:id="948199485">
      <w:bodyDiv w:val="1"/>
      <w:marLeft w:val="0"/>
      <w:marRight w:val="0"/>
      <w:marTop w:val="0"/>
      <w:marBottom w:val="0"/>
      <w:divBdr>
        <w:top w:val="none" w:sz="0" w:space="0" w:color="auto"/>
        <w:left w:val="none" w:sz="0" w:space="0" w:color="auto"/>
        <w:bottom w:val="none" w:sz="0" w:space="0" w:color="auto"/>
        <w:right w:val="none" w:sz="0" w:space="0" w:color="auto"/>
      </w:divBdr>
    </w:div>
    <w:div w:id="952828099">
      <w:bodyDiv w:val="1"/>
      <w:marLeft w:val="0"/>
      <w:marRight w:val="0"/>
      <w:marTop w:val="0"/>
      <w:marBottom w:val="0"/>
      <w:divBdr>
        <w:top w:val="none" w:sz="0" w:space="0" w:color="auto"/>
        <w:left w:val="none" w:sz="0" w:space="0" w:color="auto"/>
        <w:bottom w:val="none" w:sz="0" w:space="0" w:color="auto"/>
        <w:right w:val="none" w:sz="0" w:space="0" w:color="auto"/>
      </w:divBdr>
    </w:div>
    <w:div w:id="953366206">
      <w:bodyDiv w:val="1"/>
      <w:marLeft w:val="0"/>
      <w:marRight w:val="0"/>
      <w:marTop w:val="0"/>
      <w:marBottom w:val="0"/>
      <w:divBdr>
        <w:top w:val="none" w:sz="0" w:space="0" w:color="auto"/>
        <w:left w:val="none" w:sz="0" w:space="0" w:color="auto"/>
        <w:bottom w:val="none" w:sz="0" w:space="0" w:color="auto"/>
        <w:right w:val="none" w:sz="0" w:space="0" w:color="auto"/>
      </w:divBdr>
    </w:div>
    <w:div w:id="953679911">
      <w:bodyDiv w:val="1"/>
      <w:marLeft w:val="0"/>
      <w:marRight w:val="0"/>
      <w:marTop w:val="0"/>
      <w:marBottom w:val="0"/>
      <w:divBdr>
        <w:top w:val="none" w:sz="0" w:space="0" w:color="auto"/>
        <w:left w:val="none" w:sz="0" w:space="0" w:color="auto"/>
        <w:bottom w:val="none" w:sz="0" w:space="0" w:color="auto"/>
        <w:right w:val="none" w:sz="0" w:space="0" w:color="auto"/>
      </w:divBdr>
    </w:div>
    <w:div w:id="957568496">
      <w:bodyDiv w:val="1"/>
      <w:marLeft w:val="0"/>
      <w:marRight w:val="0"/>
      <w:marTop w:val="0"/>
      <w:marBottom w:val="0"/>
      <w:divBdr>
        <w:top w:val="none" w:sz="0" w:space="0" w:color="auto"/>
        <w:left w:val="none" w:sz="0" w:space="0" w:color="auto"/>
        <w:bottom w:val="none" w:sz="0" w:space="0" w:color="auto"/>
        <w:right w:val="none" w:sz="0" w:space="0" w:color="auto"/>
      </w:divBdr>
    </w:div>
    <w:div w:id="959993145">
      <w:bodyDiv w:val="1"/>
      <w:marLeft w:val="0"/>
      <w:marRight w:val="0"/>
      <w:marTop w:val="0"/>
      <w:marBottom w:val="0"/>
      <w:divBdr>
        <w:top w:val="none" w:sz="0" w:space="0" w:color="auto"/>
        <w:left w:val="none" w:sz="0" w:space="0" w:color="auto"/>
        <w:bottom w:val="none" w:sz="0" w:space="0" w:color="auto"/>
        <w:right w:val="none" w:sz="0" w:space="0" w:color="auto"/>
      </w:divBdr>
    </w:div>
    <w:div w:id="965506710">
      <w:bodyDiv w:val="1"/>
      <w:marLeft w:val="0"/>
      <w:marRight w:val="0"/>
      <w:marTop w:val="0"/>
      <w:marBottom w:val="0"/>
      <w:divBdr>
        <w:top w:val="none" w:sz="0" w:space="0" w:color="auto"/>
        <w:left w:val="none" w:sz="0" w:space="0" w:color="auto"/>
        <w:bottom w:val="none" w:sz="0" w:space="0" w:color="auto"/>
        <w:right w:val="none" w:sz="0" w:space="0" w:color="auto"/>
      </w:divBdr>
    </w:div>
    <w:div w:id="967509235">
      <w:bodyDiv w:val="1"/>
      <w:marLeft w:val="0"/>
      <w:marRight w:val="0"/>
      <w:marTop w:val="0"/>
      <w:marBottom w:val="0"/>
      <w:divBdr>
        <w:top w:val="none" w:sz="0" w:space="0" w:color="auto"/>
        <w:left w:val="none" w:sz="0" w:space="0" w:color="auto"/>
        <w:bottom w:val="none" w:sz="0" w:space="0" w:color="auto"/>
        <w:right w:val="none" w:sz="0" w:space="0" w:color="auto"/>
      </w:divBdr>
    </w:div>
    <w:div w:id="973754270">
      <w:bodyDiv w:val="1"/>
      <w:marLeft w:val="0"/>
      <w:marRight w:val="0"/>
      <w:marTop w:val="0"/>
      <w:marBottom w:val="0"/>
      <w:divBdr>
        <w:top w:val="none" w:sz="0" w:space="0" w:color="auto"/>
        <w:left w:val="none" w:sz="0" w:space="0" w:color="auto"/>
        <w:bottom w:val="none" w:sz="0" w:space="0" w:color="auto"/>
        <w:right w:val="none" w:sz="0" w:space="0" w:color="auto"/>
      </w:divBdr>
    </w:div>
    <w:div w:id="973869194">
      <w:bodyDiv w:val="1"/>
      <w:marLeft w:val="0"/>
      <w:marRight w:val="0"/>
      <w:marTop w:val="0"/>
      <w:marBottom w:val="0"/>
      <w:divBdr>
        <w:top w:val="none" w:sz="0" w:space="0" w:color="auto"/>
        <w:left w:val="none" w:sz="0" w:space="0" w:color="auto"/>
        <w:bottom w:val="none" w:sz="0" w:space="0" w:color="auto"/>
        <w:right w:val="none" w:sz="0" w:space="0" w:color="auto"/>
      </w:divBdr>
    </w:div>
    <w:div w:id="979650011">
      <w:bodyDiv w:val="1"/>
      <w:marLeft w:val="0"/>
      <w:marRight w:val="0"/>
      <w:marTop w:val="0"/>
      <w:marBottom w:val="0"/>
      <w:divBdr>
        <w:top w:val="none" w:sz="0" w:space="0" w:color="auto"/>
        <w:left w:val="none" w:sz="0" w:space="0" w:color="auto"/>
        <w:bottom w:val="none" w:sz="0" w:space="0" w:color="auto"/>
        <w:right w:val="none" w:sz="0" w:space="0" w:color="auto"/>
      </w:divBdr>
    </w:div>
    <w:div w:id="982151122">
      <w:bodyDiv w:val="1"/>
      <w:marLeft w:val="0"/>
      <w:marRight w:val="0"/>
      <w:marTop w:val="0"/>
      <w:marBottom w:val="0"/>
      <w:divBdr>
        <w:top w:val="none" w:sz="0" w:space="0" w:color="auto"/>
        <w:left w:val="none" w:sz="0" w:space="0" w:color="auto"/>
        <w:bottom w:val="none" w:sz="0" w:space="0" w:color="auto"/>
        <w:right w:val="none" w:sz="0" w:space="0" w:color="auto"/>
      </w:divBdr>
    </w:div>
    <w:div w:id="987786661">
      <w:bodyDiv w:val="1"/>
      <w:marLeft w:val="0"/>
      <w:marRight w:val="0"/>
      <w:marTop w:val="0"/>
      <w:marBottom w:val="0"/>
      <w:divBdr>
        <w:top w:val="none" w:sz="0" w:space="0" w:color="auto"/>
        <w:left w:val="none" w:sz="0" w:space="0" w:color="auto"/>
        <w:bottom w:val="none" w:sz="0" w:space="0" w:color="auto"/>
        <w:right w:val="none" w:sz="0" w:space="0" w:color="auto"/>
      </w:divBdr>
      <w:divsChild>
        <w:div w:id="1417438764">
          <w:marLeft w:val="0"/>
          <w:marRight w:val="0"/>
          <w:marTop w:val="0"/>
          <w:marBottom w:val="0"/>
          <w:divBdr>
            <w:top w:val="none" w:sz="0" w:space="0" w:color="auto"/>
            <w:left w:val="none" w:sz="0" w:space="0" w:color="auto"/>
            <w:bottom w:val="none" w:sz="0" w:space="0" w:color="auto"/>
            <w:right w:val="none" w:sz="0" w:space="0" w:color="auto"/>
          </w:divBdr>
          <w:divsChild>
            <w:div w:id="2089498597">
              <w:marLeft w:val="0"/>
              <w:marRight w:val="0"/>
              <w:marTop w:val="0"/>
              <w:marBottom w:val="0"/>
              <w:divBdr>
                <w:top w:val="none" w:sz="0" w:space="0" w:color="auto"/>
                <w:left w:val="none" w:sz="0" w:space="0" w:color="auto"/>
                <w:bottom w:val="none" w:sz="0" w:space="0" w:color="auto"/>
                <w:right w:val="none" w:sz="0" w:space="0" w:color="auto"/>
              </w:divBdr>
              <w:divsChild>
                <w:div w:id="892077143">
                  <w:marLeft w:val="0"/>
                  <w:marRight w:val="0"/>
                  <w:marTop w:val="0"/>
                  <w:marBottom w:val="0"/>
                  <w:divBdr>
                    <w:top w:val="none" w:sz="0" w:space="0" w:color="auto"/>
                    <w:left w:val="none" w:sz="0" w:space="0" w:color="auto"/>
                    <w:bottom w:val="none" w:sz="0" w:space="0" w:color="auto"/>
                    <w:right w:val="none" w:sz="0" w:space="0" w:color="auto"/>
                  </w:divBdr>
                  <w:divsChild>
                    <w:div w:id="80177588">
                      <w:marLeft w:val="0"/>
                      <w:marRight w:val="0"/>
                      <w:marTop w:val="0"/>
                      <w:marBottom w:val="0"/>
                      <w:divBdr>
                        <w:top w:val="none" w:sz="0" w:space="0" w:color="auto"/>
                        <w:left w:val="none" w:sz="0" w:space="0" w:color="auto"/>
                        <w:bottom w:val="none" w:sz="0" w:space="0" w:color="auto"/>
                        <w:right w:val="none" w:sz="0" w:space="0" w:color="auto"/>
                      </w:divBdr>
                      <w:divsChild>
                        <w:div w:id="1617633612">
                          <w:marLeft w:val="0"/>
                          <w:marRight w:val="0"/>
                          <w:marTop w:val="0"/>
                          <w:marBottom w:val="0"/>
                          <w:divBdr>
                            <w:top w:val="none" w:sz="0" w:space="0" w:color="auto"/>
                            <w:left w:val="none" w:sz="0" w:space="0" w:color="auto"/>
                            <w:bottom w:val="none" w:sz="0" w:space="0" w:color="auto"/>
                            <w:right w:val="none" w:sz="0" w:space="0" w:color="auto"/>
                          </w:divBdr>
                          <w:divsChild>
                            <w:div w:id="1785684074">
                              <w:marLeft w:val="0"/>
                              <w:marRight w:val="0"/>
                              <w:marTop w:val="300"/>
                              <w:marBottom w:val="0"/>
                              <w:divBdr>
                                <w:top w:val="none" w:sz="0" w:space="0" w:color="auto"/>
                                <w:left w:val="none" w:sz="0" w:space="0" w:color="auto"/>
                                <w:bottom w:val="none" w:sz="0" w:space="0" w:color="auto"/>
                                <w:right w:val="none" w:sz="0" w:space="0" w:color="auto"/>
                              </w:divBdr>
                              <w:divsChild>
                                <w:div w:id="1147086583">
                                  <w:marLeft w:val="0"/>
                                  <w:marRight w:val="0"/>
                                  <w:marTop w:val="0"/>
                                  <w:marBottom w:val="0"/>
                                  <w:divBdr>
                                    <w:top w:val="none" w:sz="0" w:space="0" w:color="auto"/>
                                    <w:left w:val="none" w:sz="0" w:space="0" w:color="auto"/>
                                    <w:bottom w:val="none" w:sz="0" w:space="0" w:color="auto"/>
                                    <w:right w:val="none" w:sz="0" w:space="0" w:color="auto"/>
                                  </w:divBdr>
                                  <w:divsChild>
                                    <w:div w:id="813716190">
                                      <w:marLeft w:val="0"/>
                                      <w:marRight w:val="0"/>
                                      <w:marTop w:val="0"/>
                                      <w:marBottom w:val="0"/>
                                      <w:divBdr>
                                        <w:top w:val="none" w:sz="0" w:space="0" w:color="auto"/>
                                        <w:left w:val="none" w:sz="0" w:space="0" w:color="auto"/>
                                        <w:bottom w:val="none" w:sz="0" w:space="0" w:color="auto"/>
                                        <w:right w:val="none" w:sz="0" w:space="0" w:color="auto"/>
                                      </w:divBdr>
                                      <w:divsChild>
                                        <w:div w:id="1599168937">
                                          <w:marLeft w:val="0"/>
                                          <w:marRight w:val="0"/>
                                          <w:marTop w:val="0"/>
                                          <w:marBottom w:val="0"/>
                                          <w:divBdr>
                                            <w:top w:val="none" w:sz="0" w:space="0" w:color="auto"/>
                                            <w:left w:val="none" w:sz="0" w:space="0" w:color="auto"/>
                                            <w:bottom w:val="none" w:sz="0" w:space="0" w:color="auto"/>
                                            <w:right w:val="none" w:sz="0" w:space="0" w:color="auto"/>
                                          </w:divBdr>
                                        </w:div>
                                      </w:divsChild>
                                    </w:div>
                                    <w:div w:id="9639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366464">
      <w:bodyDiv w:val="1"/>
      <w:marLeft w:val="0"/>
      <w:marRight w:val="0"/>
      <w:marTop w:val="0"/>
      <w:marBottom w:val="0"/>
      <w:divBdr>
        <w:top w:val="none" w:sz="0" w:space="0" w:color="auto"/>
        <w:left w:val="none" w:sz="0" w:space="0" w:color="auto"/>
        <w:bottom w:val="none" w:sz="0" w:space="0" w:color="auto"/>
        <w:right w:val="none" w:sz="0" w:space="0" w:color="auto"/>
      </w:divBdr>
    </w:div>
    <w:div w:id="990477183">
      <w:bodyDiv w:val="1"/>
      <w:marLeft w:val="0"/>
      <w:marRight w:val="0"/>
      <w:marTop w:val="0"/>
      <w:marBottom w:val="0"/>
      <w:divBdr>
        <w:top w:val="none" w:sz="0" w:space="0" w:color="auto"/>
        <w:left w:val="none" w:sz="0" w:space="0" w:color="auto"/>
        <w:bottom w:val="none" w:sz="0" w:space="0" w:color="auto"/>
        <w:right w:val="none" w:sz="0" w:space="0" w:color="auto"/>
      </w:divBdr>
    </w:div>
    <w:div w:id="991828797">
      <w:bodyDiv w:val="1"/>
      <w:marLeft w:val="0"/>
      <w:marRight w:val="0"/>
      <w:marTop w:val="0"/>
      <w:marBottom w:val="0"/>
      <w:divBdr>
        <w:top w:val="none" w:sz="0" w:space="0" w:color="auto"/>
        <w:left w:val="none" w:sz="0" w:space="0" w:color="auto"/>
        <w:bottom w:val="none" w:sz="0" w:space="0" w:color="auto"/>
        <w:right w:val="none" w:sz="0" w:space="0" w:color="auto"/>
      </w:divBdr>
    </w:div>
    <w:div w:id="995454193">
      <w:bodyDiv w:val="1"/>
      <w:marLeft w:val="0"/>
      <w:marRight w:val="0"/>
      <w:marTop w:val="0"/>
      <w:marBottom w:val="0"/>
      <w:divBdr>
        <w:top w:val="none" w:sz="0" w:space="0" w:color="auto"/>
        <w:left w:val="none" w:sz="0" w:space="0" w:color="auto"/>
        <w:bottom w:val="none" w:sz="0" w:space="0" w:color="auto"/>
        <w:right w:val="none" w:sz="0" w:space="0" w:color="auto"/>
      </w:divBdr>
    </w:div>
    <w:div w:id="999888528">
      <w:bodyDiv w:val="1"/>
      <w:marLeft w:val="0"/>
      <w:marRight w:val="0"/>
      <w:marTop w:val="0"/>
      <w:marBottom w:val="0"/>
      <w:divBdr>
        <w:top w:val="none" w:sz="0" w:space="0" w:color="auto"/>
        <w:left w:val="none" w:sz="0" w:space="0" w:color="auto"/>
        <w:bottom w:val="none" w:sz="0" w:space="0" w:color="auto"/>
        <w:right w:val="none" w:sz="0" w:space="0" w:color="auto"/>
      </w:divBdr>
    </w:div>
    <w:div w:id="1003973481">
      <w:bodyDiv w:val="1"/>
      <w:marLeft w:val="0"/>
      <w:marRight w:val="0"/>
      <w:marTop w:val="0"/>
      <w:marBottom w:val="0"/>
      <w:divBdr>
        <w:top w:val="none" w:sz="0" w:space="0" w:color="auto"/>
        <w:left w:val="none" w:sz="0" w:space="0" w:color="auto"/>
        <w:bottom w:val="none" w:sz="0" w:space="0" w:color="auto"/>
        <w:right w:val="none" w:sz="0" w:space="0" w:color="auto"/>
      </w:divBdr>
    </w:div>
    <w:div w:id="1004431371">
      <w:bodyDiv w:val="1"/>
      <w:marLeft w:val="0"/>
      <w:marRight w:val="0"/>
      <w:marTop w:val="0"/>
      <w:marBottom w:val="0"/>
      <w:divBdr>
        <w:top w:val="none" w:sz="0" w:space="0" w:color="auto"/>
        <w:left w:val="none" w:sz="0" w:space="0" w:color="auto"/>
        <w:bottom w:val="none" w:sz="0" w:space="0" w:color="auto"/>
        <w:right w:val="none" w:sz="0" w:space="0" w:color="auto"/>
      </w:divBdr>
    </w:div>
    <w:div w:id="1006447172">
      <w:bodyDiv w:val="1"/>
      <w:marLeft w:val="0"/>
      <w:marRight w:val="0"/>
      <w:marTop w:val="0"/>
      <w:marBottom w:val="0"/>
      <w:divBdr>
        <w:top w:val="none" w:sz="0" w:space="0" w:color="auto"/>
        <w:left w:val="none" w:sz="0" w:space="0" w:color="auto"/>
        <w:bottom w:val="none" w:sz="0" w:space="0" w:color="auto"/>
        <w:right w:val="none" w:sz="0" w:space="0" w:color="auto"/>
      </w:divBdr>
    </w:div>
    <w:div w:id="1012990783">
      <w:bodyDiv w:val="1"/>
      <w:marLeft w:val="0"/>
      <w:marRight w:val="0"/>
      <w:marTop w:val="0"/>
      <w:marBottom w:val="0"/>
      <w:divBdr>
        <w:top w:val="none" w:sz="0" w:space="0" w:color="auto"/>
        <w:left w:val="none" w:sz="0" w:space="0" w:color="auto"/>
        <w:bottom w:val="none" w:sz="0" w:space="0" w:color="auto"/>
        <w:right w:val="none" w:sz="0" w:space="0" w:color="auto"/>
      </w:divBdr>
    </w:div>
    <w:div w:id="1014267670">
      <w:bodyDiv w:val="1"/>
      <w:marLeft w:val="0"/>
      <w:marRight w:val="0"/>
      <w:marTop w:val="0"/>
      <w:marBottom w:val="0"/>
      <w:divBdr>
        <w:top w:val="none" w:sz="0" w:space="0" w:color="auto"/>
        <w:left w:val="none" w:sz="0" w:space="0" w:color="auto"/>
        <w:bottom w:val="none" w:sz="0" w:space="0" w:color="auto"/>
        <w:right w:val="none" w:sz="0" w:space="0" w:color="auto"/>
      </w:divBdr>
    </w:div>
    <w:div w:id="1020353209">
      <w:bodyDiv w:val="1"/>
      <w:marLeft w:val="0"/>
      <w:marRight w:val="0"/>
      <w:marTop w:val="0"/>
      <w:marBottom w:val="0"/>
      <w:divBdr>
        <w:top w:val="none" w:sz="0" w:space="0" w:color="auto"/>
        <w:left w:val="none" w:sz="0" w:space="0" w:color="auto"/>
        <w:bottom w:val="none" w:sz="0" w:space="0" w:color="auto"/>
        <w:right w:val="none" w:sz="0" w:space="0" w:color="auto"/>
      </w:divBdr>
    </w:div>
    <w:div w:id="1020400363">
      <w:bodyDiv w:val="1"/>
      <w:marLeft w:val="0"/>
      <w:marRight w:val="0"/>
      <w:marTop w:val="0"/>
      <w:marBottom w:val="0"/>
      <w:divBdr>
        <w:top w:val="none" w:sz="0" w:space="0" w:color="auto"/>
        <w:left w:val="none" w:sz="0" w:space="0" w:color="auto"/>
        <w:bottom w:val="none" w:sz="0" w:space="0" w:color="auto"/>
        <w:right w:val="none" w:sz="0" w:space="0" w:color="auto"/>
      </w:divBdr>
    </w:div>
    <w:div w:id="1020858600">
      <w:bodyDiv w:val="1"/>
      <w:marLeft w:val="0"/>
      <w:marRight w:val="0"/>
      <w:marTop w:val="0"/>
      <w:marBottom w:val="0"/>
      <w:divBdr>
        <w:top w:val="none" w:sz="0" w:space="0" w:color="auto"/>
        <w:left w:val="none" w:sz="0" w:space="0" w:color="auto"/>
        <w:bottom w:val="none" w:sz="0" w:space="0" w:color="auto"/>
        <w:right w:val="none" w:sz="0" w:space="0" w:color="auto"/>
      </w:divBdr>
    </w:div>
    <w:div w:id="1027871170">
      <w:bodyDiv w:val="1"/>
      <w:marLeft w:val="0"/>
      <w:marRight w:val="0"/>
      <w:marTop w:val="0"/>
      <w:marBottom w:val="0"/>
      <w:divBdr>
        <w:top w:val="none" w:sz="0" w:space="0" w:color="auto"/>
        <w:left w:val="none" w:sz="0" w:space="0" w:color="auto"/>
        <w:bottom w:val="none" w:sz="0" w:space="0" w:color="auto"/>
        <w:right w:val="none" w:sz="0" w:space="0" w:color="auto"/>
      </w:divBdr>
    </w:div>
    <w:div w:id="1036278496">
      <w:bodyDiv w:val="1"/>
      <w:marLeft w:val="0"/>
      <w:marRight w:val="0"/>
      <w:marTop w:val="0"/>
      <w:marBottom w:val="0"/>
      <w:divBdr>
        <w:top w:val="none" w:sz="0" w:space="0" w:color="auto"/>
        <w:left w:val="none" w:sz="0" w:space="0" w:color="auto"/>
        <w:bottom w:val="none" w:sz="0" w:space="0" w:color="auto"/>
        <w:right w:val="none" w:sz="0" w:space="0" w:color="auto"/>
      </w:divBdr>
    </w:div>
    <w:div w:id="1036537735">
      <w:bodyDiv w:val="1"/>
      <w:marLeft w:val="0"/>
      <w:marRight w:val="0"/>
      <w:marTop w:val="0"/>
      <w:marBottom w:val="0"/>
      <w:divBdr>
        <w:top w:val="none" w:sz="0" w:space="0" w:color="auto"/>
        <w:left w:val="none" w:sz="0" w:space="0" w:color="auto"/>
        <w:bottom w:val="none" w:sz="0" w:space="0" w:color="auto"/>
        <w:right w:val="none" w:sz="0" w:space="0" w:color="auto"/>
      </w:divBdr>
    </w:div>
    <w:div w:id="1046487873">
      <w:bodyDiv w:val="1"/>
      <w:marLeft w:val="0"/>
      <w:marRight w:val="0"/>
      <w:marTop w:val="0"/>
      <w:marBottom w:val="0"/>
      <w:divBdr>
        <w:top w:val="none" w:sz="0" w:space="0" w:color="auto"/>
        <w:left w:val="none" w:sz="0" w:space="0" w:color="auto"/>
        <w:bottom w:val="none" w:sz="0" w:space="0" w:color="auto"/>
        <w:right w:val="none" w:sz="0" w:space="0" w:color="auto"/>
      </w:divBdr>
    </w:div>
    <w:div w:id="1046569085">
      <w:bodyDiv w:val="1"/>
      <w:marLeft w:val="0"/>
      <w:marRight w:val="0"/>
      <w:marTop w:val="0"/>
      <w:marBottom w:val="0"/>
      <w:divBdr>
        <w:top w:val="none" w:sz="0" w:space="0" w:color="auto"/>
        <w:left w:val="none" w:sz="0" w:space="0" w:color="auto"/>
        <w:bottom w:val="none" w:sz="0" w:space="0" w:color="auto"/>
        <w:right w:val="none" w:sz="0" w:space="0" w:color="auto"/>
      </w:divBdr>
    </w:div>
    <w:div w:id="1049918590">
      <w:bodyDiv w:val="1"/>
      <w:marLeft w:val="0"/>
      <w:marRight w:val="0"/>
      <w:marTop w:val="0"/>
      <w:marBottom w:val="0"/>
      <w:divBdr>
        <w:top w:val="none" w:sz="0" w:space="0" w:color="auto"/>
        <w:left w:val="none" w:sz="0" w:space="0" w:color="auto"/>
        <w:bottom w:val="none" w:sz="0" w:space="0" w:color="auto"/>
        <w:right w:val="none" w:sz="0" w:space="0" w:color="auto"/>
      </w:divBdr>
    </w:div>
    <w:div w:id="1050765349">
      <w:bodyDiv w:val="1"/>
      <w:marLeft w:val="0"/>
      <w:marRight w:val="0"/>
      <w:marTop w:val="0"/>
      <w:marBottom w:val="0"/>
      <w:divBdr>
        <w:top w:val="none" w:sz="0" w:space="0" w:color="auto"/>
        <w:left w:val="none" w:sz="0" w:space="0" w:color="auto"/>
        <w:bottom w:val="none" w:sz="0" w:space="0" w:color="auto"/>
        <w:right w:val="none" w:sz="0" w:space="0" w:color="auto"/>
      </w:divBdr>
    </w:div>
    <w:div w:id="1055197270">
      <w:bodyDiv w:val="1"/>
      <w:marLeft w:val="0"/>
      <w:marRight w:val="0"/>
      <w:marTop w:val="0"/>
      <w:marBottom w:val="0"/>
      <w:divBdr>
        <w:top w:val="none" w:sz="0" w:space="0" w:color="auto"/>
        <w:left w:val="none" w:sz="0" w:space="0" w:color="auto"/>
        <w:bottom w:val="none" w:sz="0" w:space="0" w:color="auto"/>
        <w:right w:val="none" w:sz="0" w:space="0" w:color="auto"/>
      </w:divBdr>
    </w:div>
    <w:div w:id="1055474204">
      <w:bodyDiv w:val="1"/>
      <w:marLeft w:val="0"/>
      <w:marRight w:val="0"/>
      <w:marTop w:val="0"/>
      <w:marBottom w:val="0"/>
      <w:divBdr>
        <w:top w:val="none" w:sz="0" w:space="0" w:color="auto"/>
        <w:left w:val="none" w:sz="0" w:space="0" w:color="auto"/>
        <w:bottom w:val="none" w:sz="0" w:space="0" w:color="auto"/>
        <w:right w:val="none" w:sz="0" w:space="0" w:color="auto"/>
      </w:divBdr>
    </w:div>
    <w:div w:id="1058867008">
      <w:bodyDiv w:val="1"/>
      <w:marLeft w:val="0"/>
      <w:marRight w:val="0"/>
      <w:marTop w:val="0"/>
      <w:marBottom w:val="0"/>
      <w:divBdr>
        <w:top w:val="none" w:sz="0" w:space="0" w:color="auto"/>
        <w:left w:val="none" w:sz="0" w:space="0" w:color="auto"/>
        <w:bottom w:val="none" w:sz="0" w:space="0" w:color="auto"/>
        <w:right w:val="none" w:sz="0" w:space="0" w:color="auto"/>
      </w:divBdr>
    </w:div>
    <w:div w:id="1058941440">
      <w:bodyDiv w:val="1"/>
      <w:marLeft w:val="0"/>
      <w:marRight w:val="0"/>
      <w:marTop w:val="0"/>
      <w:marBottom w:val="0"/>
      <w:divBdr>
        <w:top w:val="none" w:sz="0" w:space="0" w:color="auto"/>
        <w:left w:val="none" w:sz="0" w:space="0" w:color="auto"/>
        <w:bottom w:val="none" w:sz="0" w:space="0" w:color="auto"/>
        <w:right w:val="none" w:sz="0" w:space="0" w:color="auto"/>
      </w:divBdr>
    </w:div>
    <w:div w:id="1063715459">
      <w:bodyDiv w:val="1"/>
      <w:marLeft w:val="0"/>
      <w:marRight w:val="0"/>
      <w:marTop w:val="0"/>
      <w:marBottom w:val="0"/>
      <w:divBdr>
        <w:top w:val="none" w:sz="0" w:space="0" w:color="auto"/>
        <w:left w:val="none" w:sz="0" w:space="0" w:color="auto"/>
        <w:bottom w:val="none" w:sz="0" w:space="0" w:color="auto"/>
        <w:right w:val="none" w:sz="0" w:space="0" w:color="auto"/>
      </w:divBdr>
    </w:div>
    <w:div w:id="1065495325">
      <w:bodyDiv w:val="1"/>
      <w:marLeft w:val="0"/>
      <w:marRight w:val="0"/>
      <w:marTop w:val="0"/>
      <w:marBottom w:val="0"/>
      <w:divBdr>
        <w:top w:val="none" w:sz="0" w:space="0" w:color="auto"/>
        <w:left w:val="none" w:sz="0" w:space="0" w:color="auto"/>
        <w:bottom w:val="none" w:sz="0" w:space="0" w:color="auto"/>
        <w:right w:val="none" w:sz="0" w:space="0" w:color="auto"/>
      </w:divBdr>
    </w:div>
    <w:div w:id="1067462519">
      <w:bodyDiv w:val="1"/>
      <w:marLeft w:val="0"/>
      <w:marRight w:val="0"/>
      <w:marTop w:val="0"/>
      <w:marBottom w:val="0"/>
      <w:divBdr>
        <w:top w:val="none" w:sz="0" w:space="0" w:color="auto"/>
        <w:left w:val="none" w:sz="0" w:space="0" w:color="auto"/>
        <w:bottom w:val="none" w:sz="0" w:space="0" w:color="auto"/>
        <w:right w:val="none" w:sz="0" w:space="0" w:color="auto"/>
      </w:divBdr>
    </w:div>
    <w:div w:id="1069117288">
      <w:bodyDiv w:val="1"/>
      <w:marLeft w:val="0"/>
      <w:marRight w:val="0"/>
      <w:marTop w:val="0"/>
      <w:marBottom w:val="0"/>
      <w:divBdr>
        <w:top w:val="none" w:sz="0" w:space="0" w:color="auto"/>
        <w:left w:val="none" w:sz="0" w:space="0" w:color="auto"/>
        <w:bottom w:val="none" w:sz="0" w:space="0" w:color="auto"/>
        <w:right w:val="none" w:sz="0" w:space="0" w:color="auto"/>
      </w:divBdr>
      <w:divsChild>
        <w:div w:id="1377386402">
          <w:marLeft w:val="0"/>
          <w:marRight w:val="0"/>
          <w:marTop w:val="0"/>
          <w:marBottom w:val="0"/>
          <w:divBdr>
            <w:top w:val="none" w:sz="0" w:space="0" w:color="auto"/>
            <w:left w:val="none" w:sz="0" w:space="0" w:color="auto"/>
            <w:bottom w:val="none" w:sz="0" w:space="0" w:color="auto"/>
            <w:right w:val="none" w:sz="0" w:space="0" w:color="auto"/>
          </w:divBdr>
          <w:divsChild>
            <w:div w:id="1898585639">
              <w:marLeft w:val="0"/>
              <w:marRight w:val="0"/>
              <w:marTop w:val="0"/>
              <w:marBottom w:val="0"/>
              <w:divBdr>
                <w:top w:val="none" w:sz="0" w:space="0" w:color="auto"/>
                <w:left w:val="none" w:sz="0" w:space="0" w:color="auto"/>
                <w:bottom w:val="none" w:sz="0" w:space="0" w:color="auto"/>
                <w:right w:val="none" w:sz="0" w:space="0" w:color="auto"/>
              </w:divBdr>
              <w:divsChild>
                <w:div w:id="9189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6400">
      <w:bodyDiv w:val="1"/>
      <w:marLeft w:val="0"/>
      <w:marRight w:val="0"/>
      <w:marTop w:val="0"/>
      <w:marBottom w:val="0"/>
      <w:divBdr>
        <w:top w:val="none" w:sz="0" w:space="0" w:color="auto"/>
        <w:left w:val="none" w:sz="0" w:space="0" w:color="auto"/>
        <w:bottom w:val="none" w:sz="0" w:space="0" w:color="auto"/>
        <w:right w:val="none" w:sz="0" w:space="0" w:color="auto"/>
      </w:divBdr>
    </w:div>
    <w:div w:id="1074938614">
      <w:bodyDiv w:val="1"/>
      <w:marLeft w:val="0"/>
      <w:marRight w:val="0"/>
      <w:marTop w:val="0"/>
      <w:marBottom w:val="0"/>
      <w:divBdr>
        <w:top w:val="none" w:sz="0" w:space="0" w:color="auto"/>
        <w:left w:val="none" w:sz="0" w:space="0" w:color="auto"/>
        <w:bottom w:val="none" w:sz="0" w:space="0" w:color="auto"/>
        <w:right w:val="none" w:sz="0" w:space="0" w:color="auto"/>
      </w:divBdr>
    </w:div>
    <w:div w:id="1075324141">
      <w:bodyDiv w:val="1"/>
      <w:marLeft w:val="0"/>
      <w:marRight w:val="0"/>
      <w:marTop w:val="0"/>
      <w:marBottom w:val="0"/>
      <w:divBdr>
        <w:top w:val="none" w:sz="0" w:space="0" w:color="auto"/>
        <w:left w:val="none" w:sz="0" w:space="0" w:color="auto"/>
        <w:bottom w:val="none" w:sz="0" w:space="0" w:color="auto"/>
        <w:right w:val="none" w:sz="0" w:space="0" w:color="auto"/>
      </w:divBdr>
    </w:div>
    <w:div w:id="1076829478">
      <w:bodyDiv w:val="1"/>
      <w:marLeft w:val="0"/>
      <w:marRight w:val="0"/>
      <w:marTop w:val="0"/>
      <w:marBottom w:val="0"/>
      <w:divBdr>
        <w:top w:val="none" w:sz="0" w:space="0" w:color="auto"/>
        <w:left w:val="none" w:sz="0" w:space="0" w:color="auto"/>
        <w:bottom w:val="none" w:sz="0" w:space="0" w:color="auto"/>
        <w:right w:val="none" w:sz="0" w:space="0" w:color="auto"/>
      </w:divBdr>
    </w:div>
    <w:div w:id="1077482410">
      <w:bodyDiv w:val="1"/>
      <w:marLeft w:val="0"/>
      <w:marRight w:val="0"/>
      <w:marTop w:val="0"/>
      <w:marBottom w:val="0"/>
      <w:divBdr>
        <w:top w:val="none" w:sz="0" w:space="0" w:color="auto"/>
        <w:left w:val="none" w:sz="0" w:space="0" w:color="auto"/>
        <w:bottom w:val="none" w:sz="0" w:space="0" w:color="auto"/>
        <w:right w:val="none" w:sz="0" w:space="0" w:color="auto"/>
      </w:divBdr>
    </w:div>
    <w:div w:id="1077675000">
      <w:bodyDiv w:val="1"/>
      <w:marLeft w:val="0"/>
      <w:marRight w:val="0"/>
      <w:marTop w:val="0"/>
      <w:marBottom w:val="0"/>
      <w:divBdr>
        <w:top w:val="none" w:sz="0" w:space="0" w:color="auto"/>
        <w:left w:val="none" w:sz="0" w:space="0" w:color="auto"/>
        <w:bottom w:val="none" w:sz="0" w:space="0" w:color="auto"/>
        <w:right w:val="none" w:sz="0" w:space="0" w:color="auto"/>
      </w:divBdr>
    </w:div>
    <w:div w:id="1086346910">
      <w:bodyDiv w:val="1"/>
      <w:marLeft w:val="0"/>
      <w:marRight w:val="0"/>
      <w:marTop w:val="0"/>
      <w:marBottom w:val="0"/>
      <w:divBdr>
        <w:top w:val="none" w:sz="0" w:space="0" w:color="auto"/>
        <w:left w:val="none" w:sz="0" w:space="0" w:color="auto"/>
        <w:bottom w:val="none" w:sz="0" w:space="0" w:color="auto"/>
        <w:right w:val="none" w:sz="0" w:space="0" w:color="auto"/>
      </w:divBdr>
    </w:div>
    <w:div w:id="1088693707">
      <w:bodyDiv w:val="1"/>
      <w:marLeft w:val="0"/>
      <w:marRight w:val="0"/>
      <w:marTop w:val="0"/>
      <w:marBottom w:val="0"/>
      <w:divBdr>
        <w:top w:val="none" w:sz="0" w:space="0" w:color="auto"/>
        <w:left w:val="none" w:sz="0" w:space="0" w:color="auto"/>
        <w:bottom w:val="none" w:sz="0" w:space="0" w:color="auto"/>
        <w:right w:val="none" w:sz="0" w:space="0" w:color="auto"/>
      </w:divBdr>
    </w:div>
    <w:div w:id="1089355351">
      <w:bodyDiv w:val="1"/>
      <w:marLeft w:val="0"/>
      <w:marRight w:val="0"/>
      <w:marTop w:val="0"/>
      <w:marBottom w:val="0"/>
      <w:divBdr>
        <w:top w:val="none" w:sz="0" w:space="0" w:color="auto"/>
        <w:left w:val="none" w:sz="0" w:space="0" w:color="auto"/>
        <w:bottom w:val="none" w:sz="0" w:space="0" w:color="auto"/>
        <w:right w:val="none" w:sz="0" w:space="0" w:color="auto"/>
      </w:divBdr>
    </w:div>
    <w:div w:id="1092700962">
      <w:bodyDiv w:val="1"/>
      <w:marLeft w:val="0"/>
      <w:marRight w:val="0"/>
      <w:marTop w:val="0"/>
      <w:marBottom w:val="0"/>
      <w:divBdr>
        <w:top w:val="none" w:sz="0" w:space="0" w:color="auto"/>
        <w:left w:val="none" w:sz="0" w:space="0" w:color="auto"/>
        <w:bottom w:val="none" w:sz="0" w:space="0" w:color="auto"/>
        <w:right w:val="none" w:sz="0" w:space="0" w:color="auto"/>
      </w:divBdr>
    </w:div>
    <w:div w:id="1092775574">
      <w:bodyDiv w:val="1"/>
      <w:marLeft w:val="0"/>
      <w:marRight w:val="0"/>
      <w:marTop w:val="0"/>
      <w:marBottom w:val="0"/>
      <w:divBdr>
        <w:top w:val="none" w:sz="0" w:space="0" w:color="auto"/>
        <w:left w:val="none" w:sz="0" w:space="0" w:color="auto"/>
        <w:bottom w:val="none" w:sz="0" w:space="0" w:color="auto"/>
        <w:right w:val="none" w:sz="0" w:space="0" w:color="auto"/>
      </w:divBdr>
    </w:div>
    <w:div w:id="1092974439">
      <w:bodyDiv w:val="1"/>
      <w:marLeft w:val="0"/>
      <w:marRight w:val="0"/>
      <w:marTop w:val="0"/>
      <w:marBottom w:val="0"/>
      <w:divBdr>
        <w:top w:val="none" w:sz="0" w:space="0" w:color="auto"/>
        <w:left w:val="none" w:sz="0" w:space="0" w:color="auto"/>
        <w:bottom w:val="none" w:sz="0" w:space="0" w:color="auto"/>
        <w:right w:val="none" w:sz="0" w:space="0" w:color="auto"/>
      </w:divBdr>
    </w:div>
    <w:div w:id="1093286962">
      <w:bodyDiv w:val="1"/>
      <w:marLeft w:val="0"/>
      <w:marRight w:val="0"/>
      <w:marTop w:val="0"/>
      <w:marBottom w:val="0"/>
      <w:divBdr>
        <w:top w:val="none" w:sz="0" w:space="0" w:color="auto"/>
        <w:left w:val="none" w:sz="0" w:space="0" w:color="auto"/>
        <w:bottom w:val="none" w:sz="0" w:space="0" w:color="auto"/>
        <w:right w:val="none" w:sz="0" w:space="0" w:color="auto"/>
      </w:divBdr>
    </w:div>
    <w:div w:id="1098869614">
      <w:bodyDiv w:val="1"/>
      <w:marLeft w:val="0"/>
      <w:marRight w:val="0"/>
      <w:marTop w:val="0"/>
      <w:marBottom w:val="0"/>
      <w:divBdr>
        <w:top w:val="none" w:sz="0" w:space="0" w:color="auto"/>
        <w:left w:val="none" w:sz="0" w:space="0" w:color="auto"/>
        <w:bottom w:val="none" w:sz="0" w:space="0" w:color="auto"/>
        <w:right w:val="none" w:sz="0" w:space="0" w:color="auto"/>
      </w:divBdr>
    </w:div>
    <w:div w:id="1101224602">
      <w:bodyDiv w:val="1"/>
      <w:marLeft w:val="0"/>
      <w:marRight w:val="0"/>
      <w:marTop w:val="0"/>
      <w:marBottom w:val="0"/>
      <w:divBdr>
        <w:top w:val="none" w:sz="0" w:space="0" w:color="auto"/>
        <w:left w:val="none" w:sz="0" w:space="0" w:color="auto"/>
        <w:bottom w:val="none" w:sz="0" w:space="0" w:color="auto"/>
        <w:right w:val="none" w:sz="0" w:space="0" w:color="auto"/>
      </w:divBdr>
    </w:div>
    <w:div w:id="1101922439">
      <w:bodyDiv w:val="1"/>
      <w:marLeft w:val="0"/>
      <w:marRight w:val="0"/>
      <w:marTop w:val="0"/>
      <w:marBottom w:val="0"/>
      <w:divBdr>
        <w:top w:val="none" w:sz="0" w:space="0" w:color="auto"/>
        <w:left w:val="none" w:sz="0" w:space="0" w:color="auto"/>
        <w:bottom w:val="none" w:sz="0" w:space="0" w:color="auto"/>
        <w:right w:val="none" w:sz="0" w:space="0" w:color="auto"/>
      </w:divBdr>
    </w:div>
    <w:div w:id="1104226673">
      <w:bodyDiv w:val="1"/>
      <w:marLeft w:val="0"/>
      <w:marRight w:val="0"/>
      <w:marTop w:val="0"/>
      <w:marBottom w:val="0"/>
      <w:divBdr>
        <w:top w:val="none" w:sz="0" w:space="0" w:color="auto"/>
        <w:left w:val="none" w:sz="0" w:space="0" w:color="auto"/>
        <w:bottom w:val="none" w:sz="0" w:space="0" w:color="auto"/>
        <w:right w:val="none" w:sz="0" w:space="0" w:color="auto"/>
      </w:divBdr>
    </w:div>
    <w:div w:id="1107772724">
      <w:bodyDiv w:val="1"/>
      <w:marLeft w:val="0"/>
      <w:marRight w:val="0"/>
      <w:marTop w:val="0"/>
      <w:marBottom w:val="0"/>
      <w:divBdr>
        <w:top w:val="none" w:sz="0" w:space="0" w:color="auto"/>
        <w:left w:val="none" w:sz="0" w:space="0" w:color="auto"/>
        <w:bottom w:val="none" w:sz="0" w:space="0" w:color="auto"/>
        <w:right w:val="none" w:sz="0" w:space="0" w:color="auto"/>
      </w:divBdr>
    </w:div>
    <w:div w:id="1108352613">
      <w:bodyDiv w:val="1"/>
      <w:marLeft w:val="0"/>
      <w:marRight w:val="0"/>
      <w:marTop w:val="0"/>
      <w:marBottom w:val="0"/>
      <w:divBdr>
        <w:top w:val="none" w:sz="0" w:space="0" w:color="auto"/>
        <w:left w:val="none" w:sz="0" w:space="0" w:color="auto"/>
        <w:bottom w:val="none" w:sz="0" w:space="0" w:color="auto"/>
        <w:right w:val="none" w:sz="0" w:space="0" w:color="auto"/>
      </w:divBdr>
    </w:div>
    <w:div w:id="1108508664">
      <w:bodyDiv w:val="1"/>
      <w:marLeft w:val="0"/>
      <w:marRight w:val="0"/>
      <w:marTop w:val="0"/>
      <w:marBottom w:val="0"/>
      <w:divBdr>
        <w:top w:val="none" w:sz="0" w:space="0" w:color="auto"/>
        <w:left w:val="none" w:sz="0" w:space="0" w:color="auto"/>
        <w:bottom w:val="none" w:sz="0" w:space="0" w:color="auto"/>
        <w:right w:val="none" w:sz="0" w:space="0" w:color="auto"/>
      </w:divBdr>
    </w:div>
    <w:div w:id="1108890960">
      <w:bodyDiv w:val="1"/>
      <w:marLeft w:val="0"/>
      <w:marRight w:val="0"/>
      <w:marTop w:val="0"/>
      <w:marBottom w:val="0"/>
      <w:divBdr>
        <w:top w:val="none" w:sz="0" w:space="0" w:color="auto"/>
        <w:left w:val="none" w:sz="0" w:space="0" w:color="auto"/>
        <w:bottom w:val="none" w:sz="0" w:space="0" w:color="auto"/>
        <w:right w:val="none" w:sz="0" w:space="0" w:color="auto"/>
      </w:divBdr>
    </w:div>
    <w:div w:id="1112822046">
      <w:bodyDiv w:val="1"/>
      <w:marLeft w:val="0"/>
      <w:marRight w:val="0"/>
      <w:marTop w:val="0"/>
      <w:marBottom w:val="0"/>
      <w:divBdr>
        <w:top w:val="none" w:sz="0" w:space="0" w:color="auto"/>
        <w:left w:val="none" w:sz="0" w:space="0" w:color="auto"/>
        <w:bottom w:val="none" w:sz="0" w:space="0" w:color="auto"/>
        <w:right w:val="none" w:sz="0" w:space="0" w:color="auto"/>
      </w:divBdr>
    </w:div>
    <w:div w:id="1112943296">
      <w:bodyDiv w:val="1"/>
      <w:marLeft w:val="0"/>
      <w:marRight w:val="0"/>
      <w:marTop w:val="0"/>
      <w:marBottom w:val="0"/>
      <w:divBdr>
        <w:top w:val="none" w:sz="0" w:space="0" w:color="auto"/>
        <w:left w:val="none" w:sz="0" w:space="0" w:color="auto"/>
        <w:bottom w:val="none" w:sz="0" w:space="0" w:color="auto"/>
        <w:right w:val="none" w:sz="0" w:space="0" w:color="auto"/>
      </w:divBdr>
    </w:div>
    <w:div w:id="1115099461">
      <w:bodyDiv w:val="1"/>
      <w:marLeft w:val="0"/>
      <w:marRight w:val="0"/>
      <w:marTop w:val="0"/>
      <w:marBottom w:val="0"/>
      <w:divBdr>
        <w:top w:val="none" w:sz="0" w:space="0" w:color="auto"/>
        <w:left w:val="none" w:sz="0" w:space="0" w:color="auto"/>
        <w:bottom w:val="none" w:sz="0" w:space="0" w:color="auto"/>
        <w:right w:val="none" w:sz="0" w:space="0" w:color="auto"/>
      </w:divBdr>
    </w:div>
    <w:div w:id="1120033556">
      <w:bodyDiv w:val="1"/>
      <w:marLeft w:val="0"/>
      <w:marRight w:val="0"/>
      <w:marTop w:val="0"/>
      <w:marBottom w:val="0"/>
      <w:divBdr>
        <w:top w:val="none" w:sz="0" w:space="0" w:color="auto"/>
        <w:left w:val="none" w:sz="0" w:space="0" w:color="auto"/>
        <w:bottom w:val="none" w:sz="0" w:space="0" w:color="auto"/>
        <w:right w:val="none" w:sz="0" w:space="0" w:color="auto"/>
      </w:divBdr>
    </w:div>
    <w:div w:id="1123958317">
      <w:bodyDiv w:val="1"/>
      <w:marLeft w:val="0"/>
      <w:marRight w:val="0"/>
      <w:marTop w:val="0"/>
      <w:marBottom w:val="0"/>
      <w:divBdr>
        <w:top w:val="none" w:sz="0" w:space="0" w:color="auto"/>
        <w:left w:val="none" w:sz="0" w:space="0" w:color="auto"/>
        <w:bottom w:val="none" w:sz="0" w:space="0" w:color="auto"/>
        <w:right w:val="none" w:sz="0" w:space="0" w:color="auto"/>
      </w:divBdr>
    </w:div>
    <w:div w:id="1136872351">
      <w:bodyDiv w:val="1"/>
      <w:marLeft w:val="0"/>
      <w:marRight w:val="0"/>
      <w:marTop w:val="0"/>
      <w:marBottom w:val="0"/>
      <w:divBdr>
        <w:top w:val="none" w:sz="0" w:space="0" w:color="auto"/>
        <w:left w:val="none" w:sz="0" w:space="0" w:color="auto"/>
        <w:bottom w:val="none" w:sz="0" w:space="0" w:color="auto"/>
        <w:right w:val="none" w:sz="0" w:space="0" w:color="auto"/>
      </w:divBdr>
    </w:div>
    <w:div w:id="1137718879">
      <w:bodyDiv w:val="1"/>
      <w:marLeft w:val="0"/>
      <w:marRight w:val="0"/>
      <w:marTop w:val="0"/>
      <w:marBottom w:val="0"/>
      <w:divBdr>
        <w:top w:val="none" w:sz="0" w:space="0" w:color="auto"/>
        <w:left w:val="none" w:sz="0" w:space="0" w:color="auto"/>
        <w:bottom w:val="none" w:sz="0" w:space="0" w:color="auto"/>
        <w:right w:val="none" w:sz="0" w:space="0" w:color="auto"/>
      </w:divBdr>
    </w:div>
    <w:div w:id="1139111686">
      <w:bodyDiv w:val="1"/>
      <w:marLeft w:val="0"/>
      <w:marRight w:val="0"/>
      <w:marTop w:val="0"/>
      <w:marBottom w:val="0"/>
      <w:divBdr>
        <w:top w:val="none" w:sz="0" w:space="0" w:color="auto"/>
        <w:left w:val="none" w:sz="0" w:space="0" w:color="auto"/>
        <w:bottom w:val="none" w:sz="0" w:space="0" w:color="auto"/>
        <w:right w:val="none" w:sz="0" w:space="0" w:color="auto"/>
      </w:divBdr>
    </w:div>
    <w:div w:id="1141652406">
      <w:bodyDiv w:val="1"/>
      <w:marLeft w:val="0"/>
      <w:marRight w:val="0"/>
      <w:marTop w:val="0"/>
      <w:marBottom w:val="0"/>
      <w:divBdr>
        <w:top w:val="none" w:sz="0" w:space="0" w:color="auto"/>
        <w:left w:val="none" w:sz="0" w:space="0" w:color="auto"/>
        <w:bottom w:val="none" w:sz="0" w:space="0" w:color="auto"/>
        <w:right w:val="none" w:sz="0" w:space="0" w:color="auto"/>
      </w:divBdr>
    </w:div>
    <w:div w:id="1141966964">
      <w:bodyDiv w:val="1"/>
      <w:marLeft w:val="0"/>
      <w:marRight w:val="0"/>
      <w:marTop w:val="0"/>
      <w:marBottom w:val="0"/>
      <w:divBdr>
        <w:top w:val="none" w:sz="0" w:space="0" w:color="auto"/>
        <w:left w:val="none" w:sz="0" w:space="0" w:color="auto"/>
        <w:bottom w:val="none" w:sz="0" w:space="0" w:color="auto"/>
        <w:right w:val="none" w:sz="0" w:space="0" w:color="auto"/>
      </w:divBdr>
    </w:div>
    <w:div w:id="1144081297">
      <w:bodyDiv w:val="1"/>
      <w:marLeft w:val="0"/>
      <w:marRight w:val="0"/>
      <w:marTop w:val="0"/>
      <w:marBottom w:val="0"/>
      <w:divBdr>
        <w:top w:val="none" w:sz="0" w:space="0" w:color="auto"/>
        <w:left w:val="none" w:sz="0" w:space="0" w:color="auto"/>
        <w:bottom w:val="none" w:sz="0" w:space="0" w:color="auto"/>
        <w:right w:val="none" w:sz="0" w:space="0" w:color="auto"/>
      </w:divBdr>
    </w:div>
    <w:div w:id="1146971131">
      <w:bodyDiv w:val="1"/>
      <w:marLeft w:val="0"/>
      <w:marRight w:val="0"/>
      <w:marTop w:val="0"/>
      <w:marBottom w:val="0"/>
      <w:divBdr>
        <w:top w:val="none" w:sz="0" w:space="0" w:color="auto"/>
        <w:left w:val="none" w:sz="0" w:space="0" w:color="auto"/>
        <w:bottom w:val="none" w:sz="0" w:space="0" w:color="auto"/>
        <w:right w:val="none" w:sz="0" w:space="0" w:color="auto"/>
      </w:divBdr>
    </w:div>
    <w:div w:id="1151018127">
      <w:bodyDiv w:val="1"/>
      <w:marLeft w:val="0"/>
      <w:marRight w:val="0"/>
      <w:marTop w:val="0"/>
      <w:marBottom w:val="0"/>
      <w:divBdr>
        <w:top w:val="none" w:sz="0" w:space="0" w:color="auto"/>
        <w:left w:val="none" w:sz="0" w:space="0" w:color="auto"/>
        <w:bottom w:val="none" w:sz="0" w:space="0" w:color="auto"/>
        <w:right w:val="none" w:sz="0" w:space="0" w:color="auto"/>
      </w:divBdr>
    </w:div>
    <w:div w:id="1154957204">
      <w:bodyDiv w:val="1"/>
      <w:marLeft w:val="0"/>
      <w:marRight w:val="0"/>
      <w:marTop w:val="0"/>
      <w:marBottom w:val="0"/>
      <w:divBdr>
        <w:top w:val="none" w:sz="0" w:space="0" w:color="auto"/>
        <w:left w:val="none" w:sz="0" w:space="0" w:color="auto"/>
        <w:bottom w:val="none" w:sz="0" w:space="0" w:color="auto"/>
        <w:right w:val="none" w:sz="0" w:space="0" w:color="auto"/>
      </w:divBdr>
    </w:div>
    <w:div w:id="1158883430">
      <w:bodyDiv w:val="1"/>
      <w:marLeft w:val="0"/>
      <w:marRight w:val="0"/>
      <w:marTop w:val="0"/>
      <w:marBottom w:val="0"/>
      <w:divBdr>
        <w:top w:val="none" w:sz="0" w:space="0" w:color="auto"/>
        <w:left w:val="none" w:sz="0" w:space="0" w:color="auto"/>
        <w:bottom w:val="none" w:sz="0" w:space="0" w:color="auto"/>
        <w:right w:val="none" w:sz="0" w:space="0" w:color="auto"/>
      </w:divBdr>
    </w:div>
    <w:div w:id="1160579017">
      <w:bodyDiv w:val="1"/>
      <w:marLeft w:val="0"/>
      <w:marRight w:val="0"/>
      <w:marTop w:val="0"/>
      <w:marBottom w:val="0"/>
      <w:divBdr>
        <w:top w:val="none" w:sz="0" w:space="0" w:color="auto"/>
        <w:left w:val="none" w:sz="0" w:space="0" w:color="auto"/>
        <w:bottom w:val="none" w:sz="0" w:space="0" w:color="auto"/>
        <w:right w:val="none" w:sz="0" w:space="0" w:color="auto"/>
      </w:divBdr>
    </w:div>
    <w:div w:id="1164473287">
      <w:bodyDiv w:val="1"/>
      <w:marLeft w:val="0"/>
      <w:marRight w:val="0"/>
      <w:marTop w:val="0"/>
      <w:marBottom w:val="0"/>
      <w:divBdr>
        <w:top w:val="none" w:sz="0" w:space="0" w:color="auto"/>
        <w:left w:val="none" w:sz="0" w:space="0" w:color="auto"/>
        <w:bottom w:val="none" w:sz="0" w:space="0" w:color="auto"/>
        <w:right w:val="none" w:sz="0" w:space="0" w:color="auto"/>
      </w:divBdr>
    </w:div>
    <w:div w:id="1169296929">
      <w:bodyDiv w:val="1"/>
      <w:marLeft w:val="0"/>
      <w:marRight w:val="0"/>
      <w:marTop w:val="0"/>
      <w:marBottom w:val="0"/>
      <w:divBdr>
        <w:top w:val="none" w:sz="0" w:space="0" w:color="auto"/>
        <w:left w:val="none" w:sz="0" w:space="0" w:color="auto"/>
        <w:bottom w:val="none" w:sz="0" w:space="0" w:color="auto"/>
        <w:right w:val="none" w:sz="0" w:space="0" w:color="auto"/>
      </w:divBdr>
    </w:div>
    <w:div w:id="1169716905">
      <w:bodyDiv w:val="1"/>
      <w:marLeft w:val="0"/>
      <w:marRight w:val="0"/>
      <w:marTop w:val="0"/>
      <w:marBottom w:val="0"/>
      <w:divBdr>
        <w:top w:val="none" w:sz="0" w:space="0" w:color="auto"/>
        <w:left w:val="none" w:sz="0" w:space="0" w:color="auto"/>
        <w:bottom w:val="none" w:sz="0" w:space="0" w:color="auto"/>
        <w:right w:val="none" w:sz="0" w:space="0" w:color="auto"/>
      </w:divBdr>
    </w:div>
    <w:div w:id="1172453317">
      <w:bodyDiv w:val="1"/>
      <w:marLeft w:val="0"/>
      <w:marRight w:val="0"/>
      <w:marTop w:val="0"/>
      <w:marBottom w:val="0"/>
      <w:divBdr>
        <w:top w:val="none" w:sz="0" w:space="0" w:color="auto"/>
        <w:left w:val="none" w:sz="0" w:space="0" w:color="auto"/>
        <w:bottom w:val="none" w:sz="0" w:space="0" w:color="auto"/>
        <w:right w:val="none" w:sz="0" w:space="0" w:color="auto"/>
      </w:divBdr>
    </w:div>
    <w:div w:id="1174028578">
      <w:bodyDiv w:val="1"/>
      <w:marLeft w:val="0"/>
      <w:marRight w:val="0"/>
      <w:marTop w:val="0"/>
      <w:marBottom w:val="0"/>
      <w:divBdr>
        <w:top w:val="none" w:sz="0" w:space="0" w:color="auto"/>
        <w:left w:val="none" w:sz="0" w:space="0" w:color="auto"/>
        <w:bottom w:val="none" w:sz="0" w:space="0" w:color="auto"/>
        <w:right w:val="none" w:sz="0" w:space="0" w:color="auto"/>
      </w:divBdr>
    </w:div>
    <w:div w:id="1175531857">
      <w:bodyDiv w:val="1"/>
      <w:marLeft w:val="0"/>
      <w:marRight w:val="0"/>
      <w:marTop w:val="0"/>
      <w:marBottom w:val="0"/>
      <w:divBdr>
        <w:top w:val="none" w:sz="0" w:space="0" w:color="auto"/>
        <w:left w:val="none" w:sz="0" w:space="0" w:color="auto"/>
        <w:bottom w:val="none" w:sz="0" w:space="0" w:color="auto"/>
        <w:right w:val="none" w:sz="0" w:space="0" w:color="auto"/>
      </w:divBdr>
    </w:div>
    <w:div w:id="1184055498">
      <w:bodyDiv w:val="1"/>
      <w:marLeft w:val="0"/>
      <w:marRight w:val="0"/>
      <w:marTop w:val="0"/>
      <w:marBottom w:val="0"/>
      <w:divBdr>
        <w:top w:val="none" w:sz="0" w:space="0" w:color="auto"/>
        <w:left w:val="none" w:sz="0" w:space="0" w:color="auto"/>
        <w:bottom w:val="none" w:sz="0" w:space="0" w:color="auto"/>
        <w:right w:val="none" w:sz="0" w:space="0" w:color="auto"/>
      </w:divBdr>
    </w:div>
    <w:div w:id="1187409356">
      <w:bodyDiv w:val="1"/>
      <w:marLeft w:val="0"/>
      <w:marRight w:val="0"/>
      <w:marTop w:val="0"/>
      <w:marBottom w:val="0"/>
      <w:divBdr>
        <w:top w:val="none" w:sz="0" w:space="0" w:color="auto"/>
        <w:left w:val="none" w:sz="0" w:space="0" w:color="auto"/>
        <w:bottom w:val="none" w:sz="0" w:space="0" w:color="auto"/>
        <w:right w:val="none" w:sz="0" w:space="0" w:color="auto"/>
      </w:divBdr>
    </w:div>
    <w:div w:id="1189413724">
      <w:bodyDiv w:val="1"/>
      <w:marLeft w:val="0"/>
      <w:marRight w:val="0"/>
      <w:marTop w:val="0"/>
      <w:marBottom w:val="0"/>
      <w:divBdr>
        <w:top w:val="none" w:sz="0" w:space="0" w:color="auto"/>
        <w:left w:val="none" w:sz="0" w:space="0" w:color="auto"/>
        <w:bottom w:val="none" w:sz="0" w:space="0" w:color="auto"/>
        <w:right w:val="none" w:sz="0" w:space="0" w:color="auto"/>
      </w:divBdr>
    </w:div>
    <w:div w:id="1194924454">
      <w:bodyDiv w:val="1"/>
      <w:marLeft w:val="0"/>
      <w:marRight w:val="0"/>
      <w:marTop w:val="0"/>
      <w:marBottom w:val="0"/>
      <w:divBdr>
        <w:top w:val="none" w:sz="0" w:space="0" w:color="auto"/>
        <w:left w:val="none" w:sz="0" w:space="0" w:color="auto"/>
        <w:bottom w:val="none" w:sz="0" w:space="0" w:color="auto"/>
        <w:right w:val="none" w:sz="0" w:space="0" w:color="auto"/>
      </w:divBdr>
    </w:div>
    <w:div w:id="1196307645">
      <w:bodyDiv w:val="1"/>
      <w:marLeft w:val="0"/>
      <w:marRight w:val="0"/>
      <w:marTop w:val="0"/>
      <w:marBottom w:val="0"/>
      <w:divBdr>
        <w:top w:val="none" w:sz="0" w:space="0" w:color="auto"/>
        <w:left w:val="none" w:sz="0" w:space="0" w:color="auto"/>
        <w:bottom w:val="none" w:sz="0" w:space="0" w:color="auto"/>
        <w:right w:val="none" w:sz="0" w:space="0" w:color="auto"/>
      </w:divBdr>
    </w:div>
    <w:div w:id="1200169060">
      <w:bodyDiv w:val="1"/>
      <w:marLeft w:val="0"/>
      <w:marRight w:val="0"/>
      <w:marTop w:val="0"/>
      <w:marBottom w:val="0"/>
      <w:divBdr>
        <w:top w:val="none" w:sz="0" w:space="0" w:color="auto"/>
        <w:left w:val="none" w:sz="0" w:space="0" w:color="auto"/>
        <w:bottom w:val="none" w:sz="0" w:space="0" w:color="auto"/>
        <w:right w:val="none" w:sz="0" w:space="0" w:color="auto"/>
      </w:divBdr>
    </w:div>
    <w:div w:id="1203400569">
      <w:bodyDiv w:val="1"/>
      <w:marLeft w:val="0"/>
      <w:marRight w:val="0"/>
      <w:marTop w:val="0"/>
      <w:marBottom w:val="0"/>
      <w:divBdr>
        <w:top w:val="none" w:sz="0" w:space="0" w:color="auto"/>
        <w:left w:val="none" w:sz="0" w:space="0" w:color="auto"/>
        <w:bottom w:val="none" w:sz="0" w:space="0" w:color="auto"/>
        <w:right w:val="none" w:sz="0" w:space="0" w:color="auto"/>
      </w:divBdr>
    </w:div>
    <w:div w:id="1203666443">
      <w:bodyDiv w:val="1"/>
      <w:marLeft w:val="0"/>
      <w:marRight w:val="0"/>
      <w:marTop w:val="0"/>
      <w:marBottom w:val="0"/>
      <w:divBdr>
        <w:top w:val="none" w:sz="0" w:space="0" w:color="auto"/>
        <w:left w:val="none" w:sz="0" w:space="0" w:color="auto"/>
        <w:bottom w:val="none" w:sz="0" w:space="0" w:color="auto"/>
        <w:right w:val="none" w:sz="0" w:space="0" w:color="auto"/>
      </w:divBdr>
    </w:div>
    <w:div w:id="1206143247">
      <w:bodyDiv w:val="1"/>
      <w:marLeft w:val="0"/>
      <w:marRight w:val="0"/>
      <w:marTop w:val="0"/>
      <w:marBottom w:val="0"/>
      <w:divBdr>
        <w:top w:val="none" w:sz="0" w:space="0" w:color="auto"/>
        <w:left w:val="none" w:sz="0" w:space="0" w:color="auto"/>
        <w:bottom w:val="none" w:sz="0" w:space="0" w:color="auto"/>
        <w:right w:val="none" w:sz="0" w:space="0" w:color="auto"/>
      </w:divBdr>
    </w:div>
    <w:div w:id="1206720559">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2496672">
      <w:bodyDiv w:val="1"/>
      <w:marLeft w:val="0"/>
      <w:marRight w:val="0"/>
      <w:marTop w:val="0"/>
      <w:marBottom w:val="0"/>
      <w:divBdr>
        <w:top w:val="none" w:sz="0" w:space="0" w:color="auto"/>
        <w:left w:val="none" w:sz="0" w:space="0" w:color="auto"/>
        <w:bottom w:val="none" w:sz="0" w:space="0" w:color="auto"/>
        <w:right w:val="none" w:sz="0" w:space="0" w:color="auto"/>
      </w:divBdr>
    </w:div>
    <w:div w:id="1212763442">
      <w:bodyDiv w:val="1"/>
      <w:marLeft w:val="0"/>
      <w:marRight w:val="0"/>
      <w:marTop w:val="0"/>
      <w:marBottom w:val="0"/>
      <w:divBdr>
        <w:top w:val="none" w:sz="0" w:space="0" w:color="auto"/>
        <w:left w:val="none" w:sz="0" w:space="0" w:color="auto"/>
        <w:bottom w:val="none" w:sz="0" w:space="0" w:color="auto"/>
        <w:right w:val="none" w:sz="0" w:space="0" w:color="auto"/>
      </w:divBdr>
    </w:div>
    <w:div w:id="1213426709">
      <w:bodyDiv w:val="1"/>
      <w:marLeft w:val="0"/>
      <w:marRight w:val="0"/>
      <w:marTop w:val="0"/>
      <w:marBottom w:val="0"/>
      <w:divBdr>
        <w:top w:val="none" w:sz="0" w:space="0" w:color="auto"/>
        <w:left w:val="none" w:sz="0" w:space="0" w:color="auto"/>
        <w:bottom w:val="none" w:sz="0" w:space="0" w:color="auto"/>
        <w:right w:val="none" w:sz="0" w:space="0" w:color="auto"/>
      </w:divBdr>
    </w:div>
    <w:div w:id="1222836653">
      <w:bodyDiv w:val="1"/>
      <w:marLeft w:val="0"/>
      <w:marRight w:val="0"/>
      <w:marTop w:val="0"/>
      <w:marBottom w:val="0"/>
      <w:divBdr>
        <w:top w:val="none" w:sz="0" w:space="0" w:color="auto"/>
        <w:left w:val="none" w:sz="0" w:space="0" w:color="auto"/>
        <w:bottom w:val="none" w:sz="0" w:space="0" w:color="auto"/>
        <w:right w:val="none" w:sz="0" w:space="0" w:color="auto"/>
      </w:divBdr>
    </w:div>
    <w:div w:id="1224560132">
      <w:bodyDiv w:val="1"/>
      <w:marLeft w:val="0"/>
      <w:marRight w:val="0"/>
      <w:marTop w:val="0"/>
      <w:marBottom w:val="0"/>
      <w:divBdr>
        <w:top w:val="none" w:sz="0" w:space="0" w:color="auto"/>
        <w:left w:val="none" w:sz="0" w:space="0" w:color="auto"/>
        <w:bottom w:val="none" w:sz="0" w:space="0" w:color="auto"/>
        <w:right w:val="none" w:sz="0" w:space="0" w:color="auto"/>
      </w:divBdr>
    </w:div>
    <w:div w:id="1225678763">
      <w:bodyDiv w:val="1"/>
      <w:marLeft w:val="0"/>
      <w:marRight w:val="0"/>
      <w:marTop w:val="0"/>
      <w:marBottom w:val="0"/>
      <w:divBdr>
        <w:top w:val="none" w:sz="0" w:space="0" w:color="auto"/>
        <w:left w:val="none" w:sz="0" w:space="0" w:color="auto"/>
        <w:bottom w:val="none" w:sz="0" w:space="0" w:color="auto"/>
        <w:right w:val="none" w:sz="0" w:space="0" w:color="auto"/>
      </w:divBdr>
    </w:div>
    <w:div w:id="1226724796">
      <w:bodyDiv w:val="1"/>
      <w:marLeft w:val="0"/>
      <w:marRight w:val="0"/>
      <w:marTop w:val="0"/>
      <w:marBottom w:val="0"/>
      <w:divBdr>
        <w:top w:val="none" w:sz="0" w:space="0" w:color="auto"/>
        <w:left w:val="none" w:sz="0" w:space="0" w:color="auto"/>
        <w:bottom w:val="none" w:sz="0" w:space="0" w:color="auto"/>
        <w:right w:val="none" w:sz="0" w:space="0" w:color="auto"/>
      </w:divBdr>
    </w:div>
    <w:div w:id="1232697930">
      <w:bodyDiv w:val="1"/>
      <w:marLeft w:val="0"/>
      <w:marRight w:val="0"/>
      <w:marTop w:val="0"/>
      <w:marBottom w:val="0"/>
      <w:divBdr>
        <w:top w:val="none" w:sz="0" w:space="0" w:color="auto"/>
        <w:left w:val="none" w:sz="0" w:space="0" w:color="auto"/>
        <w:bottom w:val="none" w:sz="0" w:space="0" w:color="auto"/>
        <w:right w:val="none" w:sz="0" w:space="0" w:color="auto"/>
      </w:divBdr>
    </w:div>
    <w:div w:id="1233538661">
      <w:bodyDiv w:val="1"/>
      <w:marLeft w:val="0"/>
      <w:marRight w:val="0"/>
      <w:marTop w:val="0"/>
      <w:marBottom w:val="0"/>
      <w:divBdr>
        <w:top w:val="none" w:sz="0" w:space="0" w:color="auto"/>
        <w:left w:val="none" w:sz="0" w:space="0" w:color="auto"/>
        <w:bottom w:val="none" w:sz="0" w:space="0" w:color="auto"/>
        <w:right w:val="none" w:sz="0" w:space="0" w:color="auto"/>
      </w:divBdr>
    </w:div>
    <w:div w:id="1235775141">
      <w:bodyDiv w:val="1"/>
      <w:marLeft w:val="0"/>
      <w:marRight w:val="0"/>
      <w:marTop w:val="0"/>
      <w:marBottom w:val="0"/>
      <w:divBdr>
        <w:top w:val="none" w:sz="0" w:space="0" w:color="auto"/>
        <w:left w:val="none" w:sz="0" w:space="0" w:color="auto"/>
        <w:bottom w:val="none" w:sz="0" w:space="0" w:color="auto"/>
        <w:right w:val="none" w:sz="0" w:space="0" w:color="auto"/>
      </w:divBdr>
    </w:div>
    <w:div w:id="1237012993">
      <w:bodyDiv w:val="1"/>
      <w:marLeft w:val="0"/>
      <w:marRight w:val="0"/>
      <w:marTop w:val="0"/>
      <w:marBottom w:val="0"/>
      <w:divBdr>
        <w:top w:val="none" w:sz="0" w:space="0" w:color="auto"/>
        <w:left w:val="none" w:sz="0" w:space="0" w:color="auto"/>
        <w:bottom w:val="none" w:sz="0" w:space="0" w:color="auto"/>
        <w:right w:val="none" w:sz="0" w:space="0" w:color="auto"/>
      </w:divBdr>
    </w:div>
    <w:div w:id="1243950163">
      <w:bodyDiv w:val="1"/>
      <w:marLeft w:val="0"/>
      <w:marRight w:val="0"/>
      <w:marTop w:val="0"/>
      <w:marBottom w:val="0"/>
      <w:divBdr>
        <w:top w:val="none" w:sz="0" w:space="0" w:color="auto"/>
        <w:left w:val="none" w:sz="0" w:space="0" w:color="auto"/>
        <w:bottom w:val="none" w:sz="0" w:space="0" w:color="auto"/>
        <w:right w:val="none" w:sz="0" w:space="0" w:color="auto"/>
      </w:divBdr>
    </w:div>
    <w:div w:id="1244099421">
      <w:bodyDiv w:val="1"/>
      <w:marLeft w:val="0"/>
      <w:marRight w:val="0"/>
      <w:marTop w:val="0"/>
      <w:marBottom w:val="0"/>
      <w:divBdr>
        <w:top w:val="none" w:sz="0" w:space="0" w:color="auto"/>
        <w:left w:val="none" w:sz="0" w:space="0" w:color="auto"/>
        <w:bottom w:val="none" w:sz="0" w:space="0" w:color="auto"/>
        <w:right w:val="none" w:sz="0" w:space="0" w:color="auto"/>
      </w:divBdr>
    </w:div>
    <w:div w:id="1252081605">
      <w:bodyDiv w:val="1"/>
      <w:marLeft w:val="0"/>
      <w:marRight w:val="0"/>
      <w:marTop w:val="0"/>
      <w:marBottom w:val="0"/>
      <w:divBdr>
        <w:top w:val="none" w:sz="0" w:space="0" w:color="auto"/>
        <w:left w:val="none" w:sz="0" w:space="0" w:color="auto"/>
        <w:bottom w:val="none" w:sz="0" w:space="0" w:color="auto"/>
        <w:right w:val="none" w:sz="0" w:space="0" w:color="auto"/>
      </w:divBdr>
    </w:div>
    <w:div w:id="1260523224">
      <w:bodyDiv w:val="1"/>
      <w:marLeft w:val="0"/>
      <w:marRight w:val="0"/>
      <w:marTop w:val="0"/>
      <w:marBottom w:val="0"/>
      <w:divBdr>
        <w:top w:val="none" w:sz="0" w:space="0" w:color="auto"/>
        <w:left w:val="none" w:sz="0" w:space="0" w:color="auto"/>
        <w:bottom w:val="none" w:sz="0" w:space="0" w:color="auto"/>
        <w:right w:val="none" w:sz="0" w:space="0" w:color="auto"/>
      </w:divBdr>
    </w:div>
    <w:div w:id="1261329509">
      <w:bodyDiv w:val="1"/>
      <w:marLeft w:val="0"/>
      <w:marRight w:val="0"/>
      <w:marTop w:val="0"/>
      <w:marBottom w:val="0"/>
      <w:divBdr>
        <w:top w:val="none" w:sz="0" w:space="0" w:color="auto"/>
        <w:left w:val="none" w:sz="0" w:space="0" w:color="auto"/>
        <w:bottom w:val="none" w:sz="0" w:space="0" w:color="auto"/>
        <w:right w:val="none" w:sz="0" w:space="0" w:color="auto"/>
      </w:divBdr>
    </w:div>
    <w:div w:id="1262295605">
      <w:bodyDiv w:val="1"/>
      <w:marLeft w:val="0"/>
      <w:marRight w:val="0"/>
      <w:marTop w:val="0"/>
      <w:marBottom w:val="0"/>
      <w:divBdr>
        <w:top w:val="none" w:sz="0" w:space="0" w:color="auto"/>
        <w:left w:val="none" w:sz="0" w:space="0" w:color="auto"/>
        <w:bottom w:val="none" w:sz="0" w:space="0" w:color="auto"/>
        <w:right w:val="none" w:sz="0" w:space="0" w:color="auto"/>
      </w:divBdr>
    </w:div>
    <w:div w:id="1263875599">
      <w:bodyDiv w:val="1"/>
      <w:marLeft w:val="0"/>
      <w:marRight w:val="0"/>
      <w:marTop w:val="0"/>
      <w:marBottom w:val="0"/>
      <w:divBdr>
        <w:top w:val="none" w:sz="0" w:space="0" w:color="auto"/>
        <w:left w:val="none" w:sz="0" w:space="0" w:color="auto"/>
        <w:bottom w:val="none" w:sz="0" w:space="0" w:color="auto"/>
        <w:right w:val="none" w:sz="0" w:space="0" w:color="auto"/>
      </w:divBdr>
    </w:div>
    <w:div w:id="1263875624">
      <w:bodyDiv w:val="1"/>
      <w:marLeft w:val="0"/>
      <w:marRight w:val="0"/>
      <w:marTop w:val="0"/>
      <w:marBottom w:val="0"/>
      <w:divBdr>
        <w:top w:val="none" w:sz="0" w:space="0" w:color="auto"/>
        <w:left w:val="none" w:sz="0" w:space="0" w:color="auto"/>
        <w:bottom w:val="none" w:sz="0" w:space="0" w:color="auto"/>
        <w:right w:val="none" w:sz="0" w:space="0" w:color="auto"/>
      </w:divBdr>
    </w:div>
    <w:div w:id="1266424786">
      <w:bodyDiv w:val="1"/>
      <w:marLeft w:val="0"/>
      <w:marRight w:val="0"/>
      <w:marTop w:val="0"/>
      <w:marBottom w:val="0"/>
      <w:divBdr>
        <w:top w:val="none" w:sz="0" w:space="0" w:color="auto"/>
        <w:left w:val="none" w:sz="0" w:space="0" w:color="auto"/>
        <w:bottom w:val="none" w:sz="0" w:space="0" w:color="auto"/>
        <w:right w:val="none" w:sz="0" w:space="0" w:color="auto"/>
      </w:divBdr>
    </w:div>
    <w:div w:id="1272005675">
      <w:bodyDiv w:val="1"/>
      <w:marLeft w:val="0"/>
      <w:marRight w:val="0"/>
      <w:marTop w:val="0"/>
      <w:marBottom w:val="0"/>
      <w:divBdr>
        <w:top w:val="none" w:sz="0" w:space="0" w:color="auto"/>
        <w:left w:val="none" w:sz="0" w:space="0" w:color="auto"/>
        <w:bottom w:val="none" w:sz="0" w:space="0" w:color="auto"/>
        <w:right w:val="none" w:sz="0" w:space="0" w:color="auto"/>
      </w:divBdr>
    </w:div>
    <w:div w:id="1281373106">
      <w:bodyDiv w:val="1"/>
      <w:marLeft w:val="0"/>
      <w:marRight w:val="0"/>
      <w:marTop w:val="0"/>
      <w:marBottom w:val="0"/>
      <w:divBdr>
        <w:top w:val="none" w:sz="0" w:space="0" w:color="auto"/>
        <w:left w:val="none" w:sz="0" w:space="0" w:color="auto"/>
        <w:bottom w:val="none" w:sz="0" w:space="0" w:color="auto"/>
        <w:right w:val="none" w:sz="0" w:space="0" w:color="auto"/>
      </w:divBdr>
    </w:div>
    <w:div w:id="1282880454">
      <w:bodyDiv w:val="1"/>
      <w:marLeft w:val="0"/>
      <w:marRight w:val="0"/>
      <w:marTop w:val="0"/>
      <w:marBottom w:val="0"/>
      <w:divBdr>
        <w:top w:val="none" w:sz="0" w:space="0" w:color="auto"/>
        <w:left w:val="none" w:sz="0" w:space="0" w:color="auto"/>
        <w:bottom w:val="none" w:sz="0" w:space="0" w:color="auto"/>
        <w:right w:val="none" w:sz="0" w:space="0" w:color="auto"/>
      </w:divBdr>
    </w:div>
    <w:div w:id="1284464430">
      <w:bodyDiv w:val="1"/>
      <w:marLeft w:val="0"/>
      <w:marRight w:val="0"/>
      <w:marTop w:val="0"/>
      <w:marBottom w:val="0"/>
      <w:divBdr>
        <w:top w:val="none" w:sz="0" w:space="0" w:color="auto"/>
        <w:left w:val="none" w:sz="0" w:space="0" w:color="auto"/>
        <w:bottom w:val="none" w:sz="0" w:space="0" w:color="auto"/>
        <w:right w:val="none" w:sz="0" w:space="0" w:color="auto"/>
      </w:divBdr>
    </w:div>
    <w:div w:id="1286081633">
      <w:bodyDiv w:val="1"/>
      <w:marLeft w:val="0"/>
      <w:marRight w:val="0"/>
      <w:marTop w:val="0"/>
      <w:marBottom w:val="0"/>
      <w:divBdr>
        <w:top w:val="none" w:sz="0" w:space="0" w:color="auto"/>
        <w:left w:val="none" w:sz="0" w:space="0" w:color="auto"/>
        <w:bottom w:val="none" w:sz="0" w:space="0" w:color="auto"/>
        <w:right w:val="none" w:sz="0" w:space="0" w:color="auto"/>
      </w:divBdr>
    </w:div>
    <w:div w:id="1288782254">
      <w:bodyDiv w:val="1"/>
      <w:marLeft w:val="0"/>
      <w:marRight w:val="0"/>
      <w:marTop w:val="0"/>
      <w:marBottom w:val="0"/>
      <w:divBdr>
        <w:top w:val="none" w:sz="0" w:space="0" w:color="auto"/>
        <w:left w:val="none" w:sz="0" w:space="0" w:color="auto"/>
        <w:bottom w:val="none" w:sz="0" w:space="0" w:color="auto"/>
        <w:right w:val="none" w:sz="0" w:space="0" w:color="auto"/>
      </w:divBdr>
      <w:divsChild>
        <w:div w:id="672880775">
          <w:marLeft w:val="0"/>
          <w:marRight w:val="0"/>
          <w:marTop w:val="0"/>
          <w:marBottom w:val="0"/>
          <w:divBdr>
            <w:top w:val="none" w:sz="0" w:space="0" w:color="auto"/>
            <w:left w:val="none" w:sz="0" w:space="0" w:color="auto"/>
            <w:bottom w:val="none" w:sz="0" w:space="0" w:color="auto"/>
            <w:right w:val="none" w:sz="0" w:space="0" w:color="auto"/>
          </w:divBdr>
          <w:divsChild>
            <w:div w:id="762410797">
              <w:marLeft w:val="0"/>
              <w:marRight w:val="0"/>
              <w:marTop w:val="0"/>
              <w:marBottom w:val="0"/>
              <w:divBdr>
                <w:top w:val="none" w:sz="0" w:space="0" w:color="auto"/>
                <w:left w:val="none" w:sz="0" w:space="0" w:color="auto"/>
                <w:bottom w:val="none" w:sz="0" w:space="0" w:color="auto"/>
                <w:right w:val="none" w:sz="0" w:space="0" w:color="auto"/>
              </w:divBdr>
              <w:divsChild>
                <w:div w:id="426534837">
                  <w:marLeft w:val="0"/>
                  <w:marRight w:val="0"/>
                  <w:marTop w:val="0"/>
                  <w:marBottom w:val="0"/>
                  <w:divBdr>
                    <w:top w:val="none" w:sz="0" w:space="0" w:color="auto"/>
                    <w:left w:val="none" w:sz="0" w:space="0" w:color="auto"/>
                    <w:bottom w:val="none" w:sz="0" w:space="0" w:color="auto"/>
                    <w:right w:val="none" w:sz="0" w:space="0" w:color="auto"/>
                  </w:divBdr>
                  <w:divsChild>
                    <w:div w:id="888883186">
                      <w:marLeft w:val="0"/>
                      <w:marRight w:val="0"/>
                      <w:marTop w:val="0"/>
                      <w:marBottom w:val="0"/>
                      <w:divBdr>
                        <w:top w:val="none" w:sz="0" w:space="0" w:color="auto"/>
                        <w:left w:val="none" w:sz="0" w:space="0" w:color="auto"/>
                        <w:bottom w:val="none" w:sz="0" w:space="0" w:color="auto"/>
                        <w:right w:val="none" w:sz="0" w:space="0" w:color="auto"/>
                      </w:divBdr>
                      <w:divsChild>
                        <w:div w:id="1078210117">
                          <w:marLeft w:val="0"/>
                          <w:marRight w:val="0"/>
                          <w:marTop w:val="0"/>
                          <w:marBottom w:val="0"/>
                          <w:divBdr>
                            <w:top w:val="none" w:sz="0" w:space="0" w:color="auto"/>
                            <w:left w:val="none" w:sz="0" w:space="0" w:color="auto"/>
                            <w:bottom w:val="none" w:sz="0" w:space="0" w:color="auto"/>
                            <w:right w:val="none" w:sz="0" w:space="0" w:color="auto"/>
                          </w:divBdr>
                          <w:divsChild>
                            <w:div w:id="768895615">
                              <w:marLeft w:val="0"/>
                              <w:marRight w:val="0"/>
                              <w:marTop w:val="0"/>
                              <w:marBottom w:val="0"/>
                              <w:divBdr>
                                <w:top w:val="none" w:sz="0" w:space="0" w:color="auto"/>
                                <w:left w:val="none" w:sz="0" w:space="0" w:color="auto"/>
                                <w:bottom w:val="none" w:sz="0" w:space="0" w:color="auto"/>
                                <w:right w:val="none" w:sz="0" w:space="0" w:color="auto"/>
                              </w:divBdr>
                              <w:divsChild>
                                <w:div w:id="404180538">
                                  <w:marLeft w:val="0"/>
                                  <w:marRight w:val="0"/>
                                  <w:marTop w:val="0"/>
                                  <w:marBottom w:val="300"/>
                                  <w:divBdr>
                                    <w:top w:val="single" w:sz="6" w:space="10" w:color="FFFFFF"/>
                                    <w:left w:val="single" w:sz="6" w:space="11" w:color="FFFFFF"/>
                                    <w:bottom w:val="single" w:sz="6" w:space="11" w:color="FFFFFF"/>
                                    <w:right w:val="single" w:sz="6" w:space="11" w:color="FFFFFF"/>
                                  </w:divBdr>
                                  <w:divsChild>
                                    <w:div w:id="1098402006">
                                      <w:marLeft w:val="0"/>
                                      <w:marRight w:val="0"/>
                                      <w:marTop w:val="0"/>
                                      <w:marBottom w:val="0"/>
                                      <w:divBdr>
                                        <w:top w:val="none" w:sz="0" w:space="0" w:color="auto"/>
                                        <w:left w:val="none" w:sz="0" w:space="0" w:color="auto"/>
                                        <w:bottom w:val="none" w:sz="0" w:space="0" w:color="auto"/>
                                        <w:right w:val="none" w:sz="0" w:space="0" w:color="auto"/>
                                      </w:divBdr>
                                    </w:div>
                                    <w:div w:id="1710951062">
                                      <w:marLeft w:val="0"/>
                                      <w:marRight w:val="0"/>
                                      <w:marTop w:val="0"/>
                                      <w:marBottom w:val="0"/>
                                      <w:divBdr>
                                        <w:top w:val="none" w:sz="0" w:space="0" w:color="auto"/>
                                        <w:left w:val="none" w:sz="0" w:space="0" w:color="auto"/>
                                        <w:bottom w:val="none" w:sz="0" w:space="0" w:color="auto"/>
                                        <w:right w:val="none" w:sz="0" w:space="0" w:color="auto"/>
                                      </w:divBdr>
                                      <w:divsChild>
                                        <w:div w:id="12110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118689">
      <w:bodyDiv w:val="1"/>
      <w:marLeft w:val="0"/>
      <w:marRight w:val="0"/>
      <w:marTop w:val="0"/>
      <w:marBottom w:val="0"/>
      <w:divBdr>
        <w:top w:val="none" w:sz="0" w:space="0" w:color="auto"/>
        <w:left w:val="none" w:sz="0" w:space="0" w:color="auto"/>
        <w:bottom w:val="none" w:sz="0" w:space="0" w:color="auto"/>
        <w:right w:val="none" w:sz="0" w:space="0" w:color="auto"/>
      </w:divBdr>
    </w:div>
    <w:div w:id="1289623442">
      <w:bodyDiv w:val="1"/>
      <w:marLeft w:val="0"/>
      <w:marRight w:val="0"/>
      <w:marTop w:val="0"/>
      <w:marBottom w:val="0"/>
      <w:divBdr>
        <w:top w:val="none" w:sz="0" w:space="0" w:color="auto"/>
        <w:left w:val="none" w:sz="0" w:space="0" w:color="auto"/>
        <w:bottom w:val="none" w:sz="0" w:space="0" w:color="auto"/>
        <w:right w:val="none" w:sz="0" w:space="0" w:color="auto"/>
      </w:divBdr>
    </w:div>
    <w:div w:id="1290042608">
      <w:bodyDiv w:val="1"/>
      <w:marLeft w:val="0"/>
      <w:marRight w:val="0"/>
      <w:marTop w:val="0"/>
      <w:marBottom w:val="0"/>
      <w:divBdr>
        <w:top w:val="none" w:sz="0" w:space="0" w:color="auto"/>
        <w:left w:val="none" w:sz="0" w:space="0" w:color="auto"/>
        <w:bottom w:val="none" w:sz="0" w:space="0" w:color="auto"/>
        <w:right w:val="none" w:sz="0" w:space="0" w:color="auto"/>
      </w:divBdr>
    </w:div>
    <w:div w:id="1294556375">
      <w:bodyDiv w:val="1"/>
      <w:marLeft w:val="0"/>
      <w:marRight w:val="0"/>
      <w:marTop w:val="0"/>
      <w:marBottom w:val="0"/>
      <w:divBdr>
        <w:top w:val="none" w:sz="0" w:space="0" w:color="auto"/>
        <w:left w:val="none" w:sz="0" w:space="0" w:color="auto"/>
        <w:bottom w:val="none" w:sz="0" w:space="0" w:color="auto"/>
        <w:right w:val="none" w:sz="0" w:space="0" w:color="auto"/>
      </w:divBdr>
    </w:div>
    <w:div w:id="1295794033">
      <w:bodyDiv w:val="1"/>
      <w:marLeft w:val="0"/>
      <w:marRight w:val="0"/>
      <w:marTop w:val="0"/>
      <w:marBottom w:val="0"/>
      <w:divBdr>
        <w:top w:val="none" w:sz="0" w:space="0" w:color="auto"/>
        <w:left w:val="none" w:sz="0" w:space="0" w:color="auto"/>
        <w:bottom w:val="none" w:sz="0" w:space="0" w:color="auto"/>
        <w:right w:val="none" w:sz="0" w:space="0" w:color="auto"/>
      </w:divBdr>
    </w:div>
    <w:div w:id="1296641515">
      <w:bodyDiv w:val="1"/>
      <w:marLeft w:val="0"/>
      <w:marRight w:val="0"/>
      <w:marTop w:val="0"/>
      <w:marBottom w:val="0"/>
      <w:divBdr>
        <w:top w:val="none" w:sz="0" w:space="0" w:color="auto"/>
        <w:left w:val="none" w:sz="0" w:space="0" w:color="auto"/>
        <w:bottom w:val="none" w:sz="0" w:space="0" w:color="auto"/>
        <w:right w:val="none" w:sz="0" w:space="0" w:color="auto"/>
      </w:divBdr>
    </w:div>
    <w:div w:id="1303651810">
      <w:bodyDiv w:val="1"/>
      <w:marLeft w:val="0"/>
      <w:marRight w:val="0"/>
      <w:marTop w:val="0"/>
      <w:marBottom w:val="0"/>
      <w:divBdr>
        <w:top w:val="none" w:sz="0" w:space="0" w:color="auto"/>
        <w:left w:val="none" w:sz="0" w:space="0" w:color="auto"/>
        <w:bottom w:val="none" w:sz="0" w:space="0" w:color="auto"/>
        <w:right w:val="none" w:sz="0" w:space="0" w:color="auto"/>
      </w:divBdr>
    </w:div>
    <w:div w:id="1306885367">
      <w:bodyDiv w:val="1"/>
      <w:marLeft w:val="0"/>
      <w:marRight w:val="0"/>
      <w:marTop w:val="0"/>
      <w:marBottom w:val="0"/>
      <w:divBdr>
        <w:top w:val="none" w:sz="0" w:space="0" w:color="auto"/>
        <w:left w:val="none" w:sz="0" w:space="0" w:color="auto"/>
        <w:bottom w:val="none" w:sz="0" w:space="0" w:color="auto"/>
        <w:right w:val="none" w:sz="0" w:space="0" w:color="auto"/>
      </w:divBdr>
    </w:div>
    <w:div w:id="1307589859">
      <w:bodyDiv w:val="1"/>
      <w:marLeft w:val="0"/>
      <w:marRight w:val="0"/>
      <w:marTop w:val="0"/>
      <w:marBottom w:val="0"/>
      <w:divBdr>
        <w:top w:val="none" w:sz="0" w:space="0" w:color="auto"/>
        <w:left w:val="none" w:sz="0" w:space="0" w:color="auto"/>
        <w:bottom w:val="none" w:sz="0" w:space="0" w:color="auto"/>
        <w:right w:val="none" w:sz="0" w:space="0" w:color="auto"/>
      </w:divBdr>
    </w:div>
    <w:div w:id="1308247066">
      <w:bodyDiv w:val="1"/>
      <w:marLeft w:val="0"/>
      <w:marRight w:val="0"/>
      <w:marTop w:val="0"/>
      <w:marBottom w:val="0"/>
      <w:divBdr>
        <w:top w:val="none" w:sz="0" w:space="0" w:color="auto"/>
        <w:left w:val="none" w:sz="0" w:space="0" w:color="auto"/>
        <w:bottom w:val="none" w:sz="0" w:space="0" w:color="auto"/>
        <w:right w:val="none" w:sz="0" w:space="0" w:color="auto"/>
      </w:divBdr>
    </w:div>
    <w:div w:id="1308582783">
      <w:bodyDiv w:val="1"/>
      <w:marLeft w:val="0"/>
      <w:marRight w:val="0"/>
      <w:marTop w:val="0"/>
      <w:marBottom w:val="0"/>
      <w:divBdr>
        <w:top w:val="none" w:sz="0" w:space="0" w:color="auto"/>
        <w:left w:val="none" w:sz="0" w:space="0" w:color="auto"/>
        <w:bottom w:val="none" w:sz="0" w:space="0" w:color="auto"/>
        <w:right w:val="none" w:sz="0" w:space="0" w:color="auto"/>
      </w:divBdr>
    </w:div>
    <w:div w:id="1322394746">
      <w:bodyDiv w:val="1"/>
      <w:marLeft w:val="0"/>
      <w:marRight w:val="0"/>
      <w:marTop w:val="0"/>
      <w:marBottom w:val="0"/>
      <w:divBdr>
        <w:top w:val="none" w:sz="0" w:space="0" w:color="auto"/>
        <w:left w:val="none" w:sz="0" w:space="0" w:color="auto"/>
        <w:bottom w:val="none" w:sz="0" w:space="0" w:color="auto"/>
        <w:right w:val="none" w:sz="0" w:space="0" w:color="auto"/>
      </w:divBdr>
    </w:div>
    <w:div w:id="1335957963">
      <w:bodyDiv w:val="1"/>
      <w:marLeft w:val="0"/>
      <w:marRight w:val="0"/>
      <w:marTop w:val="0"/>
      <w:marBottom w:val="0"/>
      <w:divBdr>
        <w:top w:val="none" w:sz="0" w:space="0" w:color="auto"/>
        <w:left w:val="none" w:sz="0" w:space="0" w:color="auto"/>
        <w:bottom w:val="none" w:sz="0" w:space="0" w:color="auto"/>
        <w:right w:val="none" w:sz="0" w:space="0" w:color="auto"/>
      </w:divBdr>
    </w:div>
    <w:div w:id="1341199985">
      <w:bodyDiv w:val="1"/>
      <w:marLeft w:val="0"/>
      <w:marRight w:val="0"/>
      <w:marTop w:val="0"/>
      <w:marBottom w:val="0"/>
      <w:divBdr>
        <w:top w:val="none" w:sz="0" w:space="0" w:color="auto"/>
        <w:left w:val="none" w:sz="0" w:space="0" w:color="auto"/>
        <w:bottom w:val="none" w:sz="0" w:space="0" w:color="auto"/>
        <w:right w:val="none" w:sz="0" w:space="0" w:color="auto"/>
      </w:divBdr>
    </w:div>
    <w:div w:id="1341807974">
      <w:bodyDiv w:val="1"/>
      <w:marLeft w:val="0"/>
      <w:marRight w:val="0"/>
      <w:marTop w:val="0"/>
      <w:marBottom w:val="0"/>
      <w:divBdr>
        <w:top w:val="none" w:sz="0" w:space="0" w:color="auto"/>
        <w:left w:val="none" w:sz="0" w:space="0" w:color="auto"/>
        <w:bottom w:val="none" w:sz="0" w:space="0" w:color="auto"/>
        <w:right w:val="none" w:sz="0" w:space="0" w:color="auto"/>
      </w:divBdr>
    </w:div>
    <w:div w:id="1342393219">
      <w:bodyDiv w:val="1"/>
      <w:marLeft w:val="0"/>
      <w:marRight w:val="0"/>
      <w:marTop w:val="0"/>
      <w:marBottom w:val="0"/>
      <w:divBdr>
        <w:top w:val="none" w:sz="0" w:space="0" w:color="auto"/>
        <w:left w:val="none" w:sz="0" w:space="0" w:color="auto"/>
        <w:bottom w:val="none" w:sz="0" w:space="0" w:color="auto"/>
        <w:right w:val="none" w:sz="0" w:space="0" w:color="auto"/>
      </w:divBdr>
    </w:div>
    <w:div w:id="1343624822">
      <w:bodyDiv w:val="1"/>
      <w:marLeft w:val="0"/>
      <w:marRight w:val="0"/>
      <w:marTop w:val="0"/>
      <w:marBottom w:val="0"/>
      <w:divBdr>
        <w:top w:val="none" w:sz="0" w:space="0" w:color="auto"/>
        <w:left w:val="none" w:sz="0" w:space="0" w:color="auto"/>
        <w:bottom w:val="none" w:sz="0" w:space="0" w:color="auto"/>
        <w:right w:val="none" w:sz="0" w:space="0" w:color="auto"/>
      </w:divBdr>
    </w:div>
    <w:div w:id="1345552143">
      <w:bodyDiv w:val="1"/>
      <w:marLeft w:val="0"/>
      <w:marRight w:val="0"/>
      <w:marTop w:val="0"/>
      <w:marBottom w:val="0"/>
      <w:divBdr>
        <w:top w:val="none" w:sz="0" w:space="0" w:color="auto"/>
        <w:left w:val="none" w:sz="0" w:space="0" w:color="auto"/>
        <w:bottom w:val="none" w:sz="0" w:space="0" w:color="auto"/>
        <w:right w:val="none" w:sz="0" w:space="0" w:color="auto"/>
      </w:divBdr>
    </w:div>
    <w:div w:id="1345673013">
      <w:bodyDiv w:val="1"/>
      <w:marLeft w:val="0"/>
      <w:marRight w:val="0"/>
      <w:marTop w:val="0"/>
      <w:marBottom w:val="0"/>
      <w:divBdr>
        <w:top w:val="none" w:sz="0" w:space="0" w:color="auto"/>
        <w:left w:val="none" w:sz="0" w:space="0" w:color="auto"/>
        <w:bottom w:val="none" w:sz="0" w:space="0" w:color="auto"/>
        <w:right w:val="none" w:sz="0" w:space="0" w:color="auto"/>
      </w:divBdr>
    </w:div>
    <w:div w:id="1355500468">
      <w:bodyDiv w:val="1"/>
      <w:marLeft w:val="0"/>
      <w:marRight w:val="0"/>
      <w:marTop w:val="0"/>
      <w:marBottom w:val="0"/>
      <w:divBdr>
        <w:top w:val="none" w:sz="0" w:space="0" w:color="auto"/>
        <w:left w:val="none" w:sz="0" w:space="0" w:color="auto"/>
        <w:bottom w:val="none" w:sz="0" w:space="0" w:color="auto"/>
        <w:right w:val="none" w:sz="0" w:space="0" w:color="auto"/>
      </w:divBdr>
    </w:div>
    <w:div w:id="1356544093">
      <w:bodyDiv w:val="1"/>
      <w:marLeft w:val="0"/>
      <w:marRight w:val="0"/>
      <w:marTop w:val="0"/>
      <w:marBottom w:val="0"/>
      <w:divBdr>
        <w:top w:val="none" w:sz="0" w:space="0" w:color="auto"/>
        <w:left w:val="none" w:sz="0" w:space="0" w:color="auto"/>
        <w:bottom w:val="none" w:sz="0" w:space="0" w:color="auto"/>
        <w:right w:val="none" w:sz="0" w:space="0" w:color="auto"/>
      </w:divBdr>
    </w:div>
    <w:div w:id="1357853070">
      <w:bodyDiv w:val="1"/>
      <w:marLeft w:val="0"/>
      <w:marRight w:val="0"/>
      <w:marTop w:val="0"/>
      <w:marBottom w:val="0"/>
      <w:divBdr>
        <w:top w:val="none" w:sz="0" w:space="0" w:color="auto"/>
        <w:left w:val="none" w:sz="0" w:space="0" w:color="auto"/>
        <w:bottom w:val="none" w:sz="0" w:space="0" w:color="auto"/>
        <w:right w:val="none" w:sz="0" w:space="0" w:color="auto"/>
      </w:divBdr>
    </w:div>
    <w:div w:id="1361586888">
      <w:bodyDiv w:val="1"/>
      <w:marLeft w:val="0"/>
      <w:marRight w:val="0"/>
      <w:marTop w:val="0"/>
      <w:marBottom w:val="0"/>
      <w:divBdr>
        <w:top w:val="none" w:sz="0" w:space="0" w:color="auto"/>
        <w:left w:val="none" w:sz="0" w:space="0" w:color="auto"/>
        <w:bottom w:val="none" w:sz="0" w:space="0" w:color="auto"/>
        <w:right w:val="none" w:sz="0" w:space="0" w:color="auto"/>
      </w:divBdr>
    </w:div>
    <w:div w:id="1365710276">
      <w:bodyDiv w:val="1"/>
      <w:marLeft w:val="0"/>
      <w:marRight w:val="0"/>
      <w:marTop w:val="0"/>
      <w:marBottom w:val="0"/>
      <w:divBdr>
        <w:top w:val="none" w:sz="0" w:space="0" w:color="auto"/>
        <w:left w:val="none" w:sz="0" w:space="0" w:color="auto"/>
        <w:bottom w:val="none" w:sz="0" w:space="0" w:color="auto"/>
        <w:right w:val="none" w:sz="0" w:space="0" w:color="auto"/>
      </w:divBdr>
    </w:div>
    <w:div w:id="1370645207">
      <w:bodyDiv w:val="1"/>
      <w:marLeft w:val="0"/>
      <w:marRight w:val="0"/>
      <w:marTop w:val="0"/>
      <w:marBottom w:val="0"/>
      <w:divBdr>
        <w:top w:val="none" w:sz="0" w:space="0" w:color="auto"/>
        <w:left w:val="none" w:sz="0" w:space="0" w:color="auto"/>
        <w:bottom w:val="none" w:sz="0" w:space="0" w:color="auto"/>
        <w:right w:val="none" w:sz="0" w:space="0" w:color="auto"/>
      </w:divBdr>
    </w:div>
    <w:div w:id="1374112411">
      <w:bodyDiv w:val="1"/>
      <w:marLeft w:val="0"/>
      <w:marRight w:val="0"/>
      <w:marTop w:val="0"/>
      <w:marBottom w:val="0"/>
      <w:divBdr>
        <w:top w:val="none" w:sz="0" w:space="0" w:color="auto"/>
        <w:left w:val="none" w:sz="0" w:space="0" w:color="auto"/>
        <w:bottom w:val="none" w:sz="0" w:space="0" w:color="auto"/>
        <w:right w:val="none" w:sz="0" w:space="0" w:color="auto"/>
      </w:divBdr>
    </w:div>
    <w:div w:id="1384283350">
      <w:bodyDiv w:val="1"/>
      <w:marLeft w:val="0"/>
      <w:marRight w:val="0"/>
      <w:marTop w:val="0"/>
      <w:marBottom w:val="0"/>
      <w:divBdr>
        <w:top w:val="none" w:sz="0" w:space="0" w:color="auto"/>
        <w:left w:val="none" w:sz="0" w:space="0" w:color="auto"/>
        <w:bottom w:val="none" w:sz="0" w:space="0" w:color="auto"/>
        <w:right w:val="none" w:sz="0" w:space="0" w:color="auto"/>
      </w:divBdr>
    </w:div>
    <w:div w:id="1385908979">
      <w:bodyDiv w:val="1"/>
      <w:marLeft w:val="0"/>
      <w:marRight w:val="0"/>
      <w:marTop w:val="0"/>
      <w:marBottom w:val="0"/>
      <w:divBdr>
        <w:top w:val="none" w:sz="0" w:space="0" w:color="auto"/>
        <w:left w:val="none" w:sz="0" w:space="0" w:color="auto"/>
        <w:bottom w:val="none" w:sz="0" w:space="0" w:color="auto"/>
        <w:right w:val="none" w:sz="0" w:space="0" w:color="auto"/>
      </w:divBdr>
    </w:div>
    <w:div w:id="1389718316">
      <w:bodyDiv w:val="1"/>
      <w:marLeft w:val="0"/>
      <w:marRight w:val="0"/>
      <w:marTop w:val="0"/>
      <w:marBottom w:val="0"/>
      <w:divBdr>
        <w:top w:val="none" w:sz="0" w:space="0" w:color="auto"/>
        <w:left w:val="none" w:sz="0" w:space="0" w:color="auto"/>
        <w:bottom w:val="none" w:sz="0" w:space="0" w:color="auto"/>
        <w:right w:val="none" w:sz="0" w:space="0" w:color="auto"/>
      </w:divBdr>
    </w:div>
    <w:div w:id="1390500262">
      <w:bodyDiv w:val="1"/>
      <w:marLeft w:val="0"/>
      <w:marRight w:val="0"/>
      <w:marTop w:val="0"/>
      <w:marBottom w:val="0"/>
      <w:divBdr>
        <w:top w:val="none" w:sz="0" w:space="0" w:color="auto"/>
        <w:left w:val="none" w:sz="0" w:space="0" w:color="auto"/>
        <w:bottom w:val="none" w:sz="0" w:space="0" w:color="auto"/>
        <w:right w:val="none" w:sz="0" w:space="0" w:color="auto"/>
      </w:divBdr>
    </w:div>
    <w:div w:id="1393771968">
      <w:bodyDiv w:val="1"/>
      <w:marLeft w:val="0"/>
      <w:marRight w:val="0"/>
      <w:marTop w:val="0"/>
      <w:marBottom w:val="0"/>
      <w:divBdr>
        <w:top w:val="none" w:sz="0" w:space="0" w:color="auto"/>
        <w:left w:val="none" w:sz="0" w:space="0" w:color="auto"/>
        <w:bottom w:val="none" w:sz="0" w:space="0" w:color="auto"/>
        <w:right w:val="none" w:sz="0" w:space="0" w:color="auto"/>
      </w:divBdr>
    </w:div>
    <w:div w:id="1393777091">
      <w:bodyDiv w:val="1"/>
      <w:marLeft w:val="0"/>
      <w:marRight w:val="0"/>
      <w:marTop w:val="0"/>
      <w:marBottom w:val="0"/>
      <w:divBdr>
        <w:top w:val="none" w:sz="0" w:space="0" w:color="auto"/>
        <w:left w:val="none" w:sz="0" w:space="0" w:color="auto"/>
        <w:bottom w:val="none" w:sz="0" w:space="0" w:color="auto"/>
        <w:right w:val="none" w:sz="0" w:space="0" w:color="auto"/>
      </w:divBdr>
    </w:div>
    <w:div w:id="1399983677">
      <w:bodyDiv w:val="1"/>
      <w:marLeft w:val="0"/>
      <w:marRight w:val="0"/>
      <w:marTop w:val="0"/>
      <w:marBottom w:val="0"/>
      <w:divBdr>
        <w:top w:val="none" w:sz="0" w:space="0" w:color="auto"/>
        <w:left w:val="none" w:sz="0" w:space="0" w:color="auto"/>
        <w:bottom w:val="none" w:sz="0" w:space="0" w:color="auto"/>
        <w:right w:val="none" w:sz="0" w:space="0" w:color="auto"/>
      </w:divBdr>
    </w:div>
    <w:div w:id="1400902690">
      <w:bodyDiv w:val="1"/>
      <w:marLeft w:val="0"/>
      <w:marRight w:val="0"/>
      <w:marTop w:val="0"/>
      <w:marBottom w:val="0"/>
      <w:divBdr>
        <w:top w:val="none" w:sz="0" w:space="0" w:color="auto"/>
        <w:left w:val="none" w:sz="0" w:space="0" w:color="auto"/>
        <w:bottom w:val="none" w:sz="0" w:space="0" w:color="auto"/>
        <w:right w:val="none" w:sz="0" w:space="0" w:color="auto"/>
      </w:divBdr>
    </w:div>
    <w:div w:id="1401097833">
      <w:bodyDiv w:val="1"/>
      <w:marLeft w:val="0"/>
      <w:marRight w:val="0"/>
      <w:marTop w:val="0"/>
      <w:marBottom w:val="0"/>
      <w:divBdr>
        <w:top w:val="none" w:sz="0" w:space="0" w:color="auto"/>
        <w:left w:val="none" w:sz="0" w:space="0" w:color="auto"/>
        <w:bottom w:val="none" w:sz="0" w:space="0" w:color="auto"/>
        <w:right w:val="none" w:sz="0" w:space="0" w:color="auto"/>
      </w:divBdr>
    </w:div>
    <w:div w:id="1401520060">
      <w:bodyDiv w:val="1"/>
      <w:marLeft w:val="0"/>
      <w:marRight w:val="0"/>
      <w:marTop w:val="0"/>
      <w:marBottom w:val="0"/>
      <w:divBdr>
        <w:top w:val="none" w:sz="0" w:space="0" w:color="auto"/>
        <w:left w:val="none" w:sz="0" w:space="0" w:color="auto"/>
        <w:bottom w:val="none" w:sz="0" w:space="0" w:color="auto"/>
        <w:right w:val="none" w:sz="0" w:space="0" w:color="auto"/>
      </w:divBdr>
    </w:div>
    <w:div w:id="1405567853">
      <w:bodyDiv w:val="1"/>
      <w:marLeft w:val="0"/>
      <w:marRight w:val="0"/>
      <w:marTop w:val="0"/>
      <w:marBottom w:val="0"/>
      <w:divBdr>
        <w:top w:val="none" w:sz="0" w:space="0" w:color="auto"/>
        <w:left w:val="none" w:sz="0" w:space="0" w:color="auto"/>
        <w:bottom w:val="none" w:sz="0" w:space="0" w:color="auto"/>
        <w:right w:val="none" w:sz="0" w:space="0" w:color="auto"/>
      </w:divBdr>
    </w:div>
    <w:div w:id="1410154365">
      <w:bodyDiv w:val="1"/>
      <w:marLeft w:val="0"/>
      <w:marRight w:val="0"/>
      <w:marTop w:val="0"/>
      <w:marBottom w:val="0"/>
      <w:divBdr>
        <w:top w:val="none" w:sz="0" w:space="0" w:color="auto"/>
        <w:left w:val="none" w:sz="0" w:space="0" w:color="auto"/>
        <w:bottom w:val="none" w:sz="0" w:space="0" w:color="auto"/>
        <w:right w:val="none" w:sz="0" w:space="0" w:color="auto"/>
      </w:divBdr>
    </w:div>
    <w:div w:id="1412041619">
      <w:bodyDiv w:val="1"/>
      <w:marLeft w:val="0"/>
      <w:marRight w:val="0"/>
      <w:marTop w:val="0"/>
      <w:marBottom w:val="0"/>
      <w:divBdr>
        <w:top w:val="none" w:sz="0" w:space="0" w:color="auto"/>
        <w:left w:val="none" w:sz="0" w:space="0" w:color="auto"/>
        <w:bottom w:val="none" w:sz="0" w:space="0" w:color="auto"/>
        <w:right w:val="none" w:sz="0" w:space="0" w:color="auto"/>
      </w:divBdr>
    </w:div>
    <w:div w:id="1417021773">
      <w:bodyDiv w:val="1"/>
      <w:marLeft w:val="0"/>
      <w:marRight w:val="0"/>
      <w:marTop w:val="0"/>
      <w:marBottom w:val="0"/>
      <w:divBdr>
        <w:top w:val="none" w:sz="0" w:space="0" w:color="auto"/>
        <w:left w:val="none" w:sz="0" w:space="0" w:color="auto"/>
        <w:bottom w:val="none" w:sz="0" w:space="0" w:color="auto"/>
        <w:right w:val="none" w:sz="0" w:space="0" w:color="auto"/>
      </w:divBdr>
    </w:div>
    <w:div w:id="1419213076">
      <w:bodyDiv w:val="1"/>
      <w:marLeft w:val="0"/>
      <w:marRight w:val="0"/>
      <w:marTop w:val="0"/>
      <w:marBottom w:val="0"/>
      <w:divBdr>
        <w:top w:val="none" w:sz="0" w:space="0" w:color="auto"/>
        <w:left w:val="none" w:sz="0" w:space="0" w:color="auto"/>
        <w:bottom w:val="none" w:sz="0" w:space="0" w:color="auto"/>
        <w:right w:val="none" w:sz="0" w:space="0" w:color="auto"/>
      </w:divBdr>
    </w:div>
    <w:div w:id="1419326655">
      <w:bodyDiv w:val="1"/>
      <w:marLeft w:val="0"/>
      <w:marRight w:val="0"/>
      <w:marTop w:val="0"/>
      <w:marBottom w:val="0"/>
      <w:divBdr>
        <w:top w:val="none" w:sz="0" w:space="0" w:color="auto"/>
        <w:left w:val="none" w:sz="0" w:space="0" w:color="auto"/>
        <w:bottom w:val="none" w:sz="0" w:space="0" w:color="auto"/>
        <w:right w:val="none" w:sz="0" w:space="0" w:color="auto"/>
      </w:divBdr>
    </w:div>
    <w:div w:id="1426078240">
      <w:bodyDiv w:val="1"/>
      <w:marLeft w:val="0"/>
      <w:marRight w:val="0"/>
      <w:marTop w:val="0"/>
      <w:marBottom w:val="0"/>
      <w:divBdr>
        <w:top w:val="none" w:sz="0" w:space="0" w:color="auto"/>
        <w:left w:val="none" w:sz="0" w:space="0" w:color="auto"/>
        <w:bottom w:val="none" w:sz="0" w:space="0" w:color="auto"/>
        <w:right w:val="none" w:sz="0" w:space="0" w:color="auto"/>
      </w:divBdr>
    </w:div>
    <w:div w:id="1426531287">
      <w:bodyDiv w:val="1"/>
      <w:marLeft w:val="0"/>
      <w:marRight w:val="0"/>
      <w:marTop w:val="0"/>
      <w:marBottom w:val="0"/>
      <w:divBdr>
        <w:top w:val="none" w:sz="0" w:space="0" w:color="auto"/>
        <w:left w:val="none" w:sz="0" w:space="0" w:color="auto"/>
        <w:bottom w:val="none" w:sz="0" w:space="0" w:color="auto"/>
        <w:right w:val="none" w:sz="0" w:space="0" w:color="auto"/>
      </w:divBdr>
    </w:div>
    <w:div w:id="1427117360">
      <w:bodyDiv w:val="1"/>
      <w:marLeft w:val="0"/>
      <w:marRight w:val="0"/>
      <w:marTop w:val="0"/>
      <w:marBottom w:val="0"/>
      <w:divBdr>
        <w:top w:val="none" w:sz="0" w:space="0" w:color="auto"/>
        <w:left w:val="none" w:sz="0" w:space="0" w:color="auto"/>
        <w:bottom w:val="none" w:sz="0" w:space="0" w:color="auto"/>
        <w:right w:val="none" w:sz="0" w:space="0" w:color="auto"/>
      </w:divBdr>
    </w:div>
    <w:div w:id="1427117905">
      <w:bodyDiv w:val="1"/>
      <w:marLeft w:val="0"/>
      <w:marRight w:val="0"/>
      <w:marTop w:val="0"/>
      <w:marBottom w:val="0"/>
      <w:divBdr>
        <w:top w:val="none" w:sz="0" w:space="0" w:color="auto"/>
        <w:left w:val="none" w:sz="0" w:space="0" w:color="auto"/>
        <w:bottom w:val="none" w:sz="0" w:space="0" w:color="auto"/>
        <w:right w:val="none" w:sz="0" w:space="0" w:color="auto"/>
      </w:divBdr>
    </w:div>
    <w:div w:id="1427652028">
      <w:bodyDiv w:val="1"/>
      <w:marLeft w:val="0"/>
      <w:marRight w:val="0"/>
      <w:marTop w:val="0"/>
      <w:marBottom w:val="0"/>
      <w:divBdr>
        <w:top w:val="none" w:sz="0" w:space="0" w:color="auto"/>
        <w:left w:val="none" w:sz="0" w:space="0" w:color="auto"/>
        <w:bottom w:val="none" w:sz="0" w:space="0" w:color="auto"/>
        <w:right w:val="none" w:sz="0" w:space="0" w:color="auto"/>
      </w:divBdr>
    </w:div>
    <w:div w:id="1429808818">
      <w:bodyDiv w:val="1"/>
      <w:marLeft w:val="0"/>
      <w:marRight w:val="0"/>
      <w:marTop w:val="0"/>
      <w:marBottom w:val="0"/>
      <w:divBdr>
        <w:top w:val="none" w:sz="0" w:space="0" w:color="auto"/>
        <w:left w:val="none" w:sz="0" w:space="0" w:color="auto"/>
        <w:bottom w:val="none" w:sz="0" w:space="0" w:color="auto"/>
        <w:right w:val="none" w:sz="0" w:space="0" w:color="auto"/>
      </w:divBdr>
    </w:div>
    <w:div w:id="1430275697">
      <w:bodyDiv w:val="1"/>
      <w:marLeft w:val="0"/>
      <w:marRight w:val="0"/>
      <w:marTop w:val="0"/>
      <w:marBottom w:val="0"/>
      <w:divBdr>
        <w:top w:val="none" w:sz="0" w:space="0" w:color="auto"/>
        <w:left w:val="none" w:sz="0" w:space="0" w:color="auto"/>
        <w:bottom w:val="none" w:sz="0" w:space="0" w:color="auto"/>
        <w:right w:val="none" w:sz="0" w:space="0" w:color="auto"/>
      </w:divBdr>
    </w:div>
    <w:div w:id="1432432447">
      <w:bodyDiv w:val="1"/>
      <w:marLeft w:val="0"/>
      <w:marRight w:val="0"/>
      <w:marTop w:val="0"/>
      <w:marBottom w:val="0"/>
      <w:divBdr>
        <w:top w:val="none" w:sz="0" w:space="0" w:color="auto"/>
        <w:left w:val="none" w:sz="0" w:space="0" w:color="auto"/>
        <w:bottom w:val="none" w:sz="0" w:space="0" w:color="auto"/>
        <w:right w:val="none" w:sz="0" w:space="0" w:color="auto"/>
      </w:divBdr>
    </w:div>
    <w:div w:id="1434934165">
      <w:bodyDiv w:val="1"/>
      <w:marLeft w:val="0"/>
      <w:marRight w:val="0"/>
      <w:marTop w:val="0"/>
      <w:marBottom w:val="0"/>
      <w:divBdr>
        <w:top w:val="none" w:sz="0" w:space="0" w:color="auto"/>
        <w:left w:val="none" w:sz="0" w:space="0" w:color="auto"/>
        <w:bottom w:val="none" w:sz="0" w:space="0" w:color="auto"/>
        <w:right w:val="none" w:sz="0" w:space="0" w:color="auto"/>
      </w:divBdr>
    </w:div>
    <w:div w:id="1438675552">
      <w:bodyDiv w:val="1"/>
      <w:marLeft w:val="0"/>
      <w:marRight w:val="0"/>
      <w:marTop w:val="0"/>
      <w:marBottom w:val="0"/>
      <w:divBdr>
        <w:top w:val="none" w:sz="0" w:space="0" w:color="auto"/>
        <w:left w:val="none" w:sz="0" w:space="0" w:color="auto"/>
        <w:bottom w:val="none" w:sz="0" w:space="0" w:color="auto"/>
        <w:right w:val="none" w:sz="0" w:space="0" w:color="auto"/>
      </w:divBdr>
    </w:div>
    <w:div w:id="1441606660">
      <w:bodyDiv w:val="1"/>
      <w:marLeft w:val="0"/>
      <w:marRight w:val="0"/>
      <w:marTop w:val="0"/>
      <w:marBottom w:val="0"/>
      <w:divBdr>
        <w:top w:val="none" w:sz="0" w:space="0" w:color="auto"/>
        <w:left w:val="none" w:sz="0" w:space="0" w:color="auto"/>
        <w:bottom w:val="none" w:sz="0" w:space="0" w:color="auto"/>
        <w:right w:val="none" w:sz="0" w:space="0" w:color="auto"/>
      </w:divBdr>
    </w:div>
    <w:div w:id="1442065136">
      <w:bodyDiv w:val="1"/>
      <w:marLeft w:val="0"/>
      <w:marRight w:val="0"/>
      <w:marTop w:val="0"/>
      <w:marBottom w:val="0"/>
      <w:divBdr>
        <w:top w:val="none" w:sz="0" w:space="0" w:color="auto"/>
        <w:left w:val="none" w:sz="0" w:space="0" w:color="auto"/>
        <w:bottom w:val="none" w:sz="0" w:space="0" w:color="auto"/>
        <w:right w:val="none" w:sz="0" w:space="0" w:color="auto"/>
      </w:divBdr>
    </w:div>
    <w:div w:id="1442140168">
      <w:bodyDiv w:val="1"/>
      <w:marLeft w:val="0"/>
      <w:marRight w:val="0"/>
      <w:marTop w:val="0"/>
      <w:marBottom w:val="0"/>
      <w:divBdr>
        <w:top w:val="none" w:sz="0" w:space="0" w:color="auto"/>
        <w:left w:val="none" w:sz="0" w:space="0" w:color="auto"/>
        <w:bottom w:val="none" w:sz="0" w:space="0" w:color="auto"/>
        <w:right w:val="none" w:sz="0" w:space="0" w:color="auto"/>
      </w:divBdr>
    </w:div>
    <w:div w:id="1451583102">
      <w:bodyDiv w:val="1"/>
      <w:marLeft w:val="0"/>
      <w:marRight w:val="0"/>
      <w:marTop w:val="0"/>
      <w:marBottom w:val="0"/>
      <w:divBdr>
        <w:top w:val="none" w:sz="0" w:space="0" w:color="auto"/>
        <w:left w:val="none" w:sz="0" w:space="0" w:color="auto"/>
        <w:bottom w:val="none" w:sz="0" w:space="0" w:color="auto"/>
        <w:right w:val="none" w:sz="0" w:space="0" w:color="auto"/>
      </w:divBdr>
    </w:div>
    <w:div w:id="1454012149">
      <w:bodyDiv w:val="1"/>
      <w:marLeft w:val="0"/>
      <w:marRight w:val="0"/>
      <w:marTop w:val="0"/>
      <w:marBottom w:val="0"/>
      <w:divBdr>
        <w:top w:val="none" w:sz="0" w:space="0" w:color="auto"/>
        <w:left w:val="none" w:sz="0" w:space="0" w:color="auto"/>
        <w:bottom w:val="none" w:sz="0" w:space="0" w:color="auto"/>
        <w:right w:val="none" w:sz="0" w:space="0" w:color="auto"/>
      </w:divBdr>
    </w:div>
    <w:div w:id="1454397110">
      <w:bodyDiv w:val="1"/>
      <w:marLeft w:val="0"/>
      <w:marRight w:val="0"/>
      <w:marTop w:val="0"/>
      <w:marBottom w:val="0"/>
      <w:divBdr>
        <w:top w:val="none" w:sz="0" w:space="0" w:color="auto"/>
        <w:left w:val="none" w:sz="0" w:space="0" w:color="auto"/>
        <w:bottom w:val="none" w:sz="0" w:space="0" w:color="auto"/>
        <w:right w:val="none" w:sz="0" w:space="0" w:color="auto"/>
      </w:divBdr>
    </w:div>
    <w:div w:id="1455756160">
      <w:bodyDiv w:val="1"/>
      <w:marLeft w:val="0"/>
      <w:marRight w:val="0"/>
      <w:marTop w:val="0"/>
      <w:marBottom w:val="0"/>
      <w:divBdr>
        <w:top w:val="none" w:sz="0" w:space="0" w:color="auto"/>
        <w:left w:val="none" w:sz="0" w:space="0" w:color="auto"/>
        <w:bottom w:val="none" w:sz="0" w:space="0" w:color="auto"/>
        <w:right w:val="none" w:sz="0" w:space="0" w:color="auto"/>
      </w:divBdr>
    </w:div>
    <w:div w:id="1459838598">
      <w:bodyDiv w:val="1"/>
      <w:marLeft w:val="0"/>
      <w:marRight w:val="0"/>
      <w:marTop w:val="0"/>
      <w:marBottom w:val="0"/>
      <w:divBdr>
        <w:top w:val="none" w:sz="0" w:space="0" w:color="auto"/>
        <w:left w:val="none" w:sz="0" w:space="0" w:color="auto"/>
        <w:bottom w:val="none" w:sz="0" w:space="0" w:color="auto"/>
        <w:right w:val="none" w:sz="0" w:space="0" w:color="auto"/>
      </w:divBdr>
    </w:div>
    <w:div w:id="1460757500">
      <w:bodyDiv w:val="1"/>
      <w:marLeft w:val="0"/>
      <w:marRight w:val="0"/>
      <w:marTop w:val="0"/>
      <w:marBottom w:val="0"/>
      <w:divBdr>
        <w:top w:val="none" w:sz="0" w:space="0" w:color="auto"/>
        <w:left w:val="none" w:sz="0" w:space="0" w:color="auto"/>
        <w:bottom w:val="none" w:sz="0" w:space="0" w:color="auto"/>
        <w:right w:val="none" w:sz="0" w:space="0" w:color="auto"/>
      </w:divBdr>
    </w:div>
    <w:div w:id="1461267846">
      <w:bodyDiv w:val="1"/>
      <w:marLeft w:val="0"/>
      <w:marRight w:val="0"/>
      <w:marTop w:val="0"/>
      <w:marBottom w:val="0"/>
      <w:divBdr>
        <w:top w:val="none" w:sz="0" w:space="0" w:color="auto"/>
        <w:left w:val="none" w:sz="0" w:space="0" w:color="auto"/>
        <w:bottom w:val="none" w:sz="0" w:space="0" w:color="auto"/>
        <w:right w:val="none" w:sz="0" w:space="0" w:color="auto"/>
      </w:divBdr>
    </w:div>
    <w:div w:id="1462066365">
      <w:bodyDiv w:val="1"/>
      <w:marLeft w:val="0"/>
      <w:marRight w:val="0"/>
      <w:marTop w:val="0"/>
      <w:marBottom w:val="0"/>
      <w:divBdr>
        <w:top w:val="none" w:sz="0" w:space="0" w:color="auto"/>
        <w:left w:val="none" w:sz="0" w:space="0" w:color="auto"/>
        <w:bottom w:val="none" w:sz="0" w:space="0" w:color="auto"/>
        <w:right w:val="none" w:sz="0" w:space="0" w:color="auto"/>
      </w:divBdr>
    </w:div>
    <w:div w:id="1469663302">
      <w:bodyDiv w:val="1"/>
      <w:marLeft w:val="0"/>
      <w:marRight w:val="0"/>
      <w:marTop w:val="0"/>
      <w:marBottom w:val="0"/>
      <w:divBdr>
        <w:top w:val="none" w:sz="0" w:space="0" w:color="auto"/>
        <w:left w:val="none" w:sz="0" w:space="0" w:color="auto"/>
        <w:bottom w:val="none" w:sz="0" w:space="0" w:color="auto"/>
        <w:right w:val="none" w:sz="0" w:space="0" w:color="auto"/>
      </w:divBdr>
    </w:div>
    <w:div w:id="1470397792">
      <w:bodyDiv w:val="1"/>
      <w:marLeft w:val="0"/>
      <w:marRight w:val="0"/>
      <w:marTop w:val="0"/>
      <w:marBottom w:val="0"/>
      <w:divBdr>
        <w:top w:val="none" w:sz="0" w:space="0" w:color="auto"/>
        <w:left w:val="none" w:sz="0" w:space="0" w:color="auto"/>
        <w:bottom w:val="none" w:sz="0" w:space="0" w:color="auto"/>
        <w:right w:val="none" w:sz="0" w:space="0" w:color="auto"/>
      </w:divBdr>
    </w:div>
    <w:div w:id="1475097016">
      <w:bodyDiv w:val="1"/>
      <w:marLeft w:val="0"/>
      <w:marRight w:val="0"/>
      <w:marTop w:val="0"/>
      <w:marBottom w:val="0"/>
      <w:divBdr>
        <w:top w:val="none" w:sz="0" w:space="0" w:color="auto"/>
        <w:left w:val="none" w:sz="0" w:space="0" w:color="auto"/>
        <w:bottom w:val="none" w:sz="0" w:space="0" w:color="auto"/>
        <w:right w:val="none" w:sz="0" w:space="0" w:color="auto"/>
      </w:divBdr>
    </w:div>
    <w:div w:id="1478259515">
      <w:bodyDiv w:val="1"/>
      <w:marLeft w:val="0"/>
      <w:marRight w:val="0"/>
      <w:marTop w:val="0"/>
      <w:marBottom w:val="0"/>
      <w:divBdr>
        <w:top w:val="none" w:sz="0" w:space="0" w:color="auto"/>
        <w:left w:val="none" w:sz="0" w:space="0" w:color="auto"/>
        <w:bottom w:val="none" w:sz="0" w:space="0" w:color="auto"/>
        <w:right w:val="none" w:sz="0" w:space="0" w:color="auto"/>
      </w:divBdr>
    </w:div>
    <w:div w:id="1479882926">
      <w:bodyDiv w:val="1"/>
      <w:marLeft w:val="0"/>
      <w:marRight w:val="0"/>
      <w:marTop w:val="0"/>
      <w:marBottom w:val="0"/>
      <w:divBdr>
        <w:top w:val="none" w:sz="0" w:space="0" w:color="auto"/>
        <w:left w:val="none" w:sz="0" w:space="0" w:color="auto"/>
        <w:bottom w:val="none" w:sz="0" w:space="0" w:color="auto"/>
        <w:right w:val="none" w:sz="0" w:space="0" w:color="auto"/>
      </w:divBdr>
    </w:div>
    <w:div w:id="1481071059">
      <w:bodyDiv w:val="1"/>
      <w:marLeft w:val="0"/>
      <w:marRight w:val="0"/>
      <w:marTop w:val="0"/>
      <w:marBottom w:val="0"/>
      <w:divBdr>
        <w:top w:val="none" w:sz="0" w:space="0" w:color="auto"/>
        <w:left w:val="none" w:sz="0" w:space="0" w:color="auto"/>
        <w:bottom w:val="none" w:sz="0" w:space="0" w:color="auto"/>
        <w:right w:val="none" w:sz="0" w:space="0" w:color="auto"/>
      </w:divBdr>
    </w:div>
    <w:div w:id="1485046691">
      <w:bodyDiv w:val="1"/>
      <w:marLeft w:val="0"/>
      <w:marRight w:val="0"/>
      <w:marTop w:val="0"/>
      <w:marBottom w:val="0"/>
      <w:divBdr>
        <w:top w:val="none" w:sz="0" w:space="0" w:color="auto"/>
        <w:left w:val="none" w:sz="0" w:space="0" w:color="auto"/>
        <w:bottom w:val="none" w:sz="0" w:space="0" w:color="auto"/>
        <w:right w:val="none" w:sz="0" w:space="0" w:color="auto"/>
      </w:divBdr>
    </w:div>
    <w:div w:id="1488593770">
      <w:bodyDiv w:val="1"/>
      <w:marLeft w:val="0"/>
      <w:marRight w:val="0"/>
      <w:marTop w:val="0"/>
      <w:marBottom w:val="0"/>
      <w:divBdr>
        <w:top w:val="none" w:sz="0" w:space="0" w:color="auto"/>
        <w:left w:val="none" w:sz="0" w:space="0" w:color="auto"/>
        <w:bottom w:val="none" w:sz="0" w:space="0" w:color="auto"/>
        <w:right w:val="none" w:sz="0" w:space="0" w:color="auto"/>
      </w:divBdr>
    </w:div>
    <w:div w:id="1489518021">
      <w:bodyDiv w:val="1"/>
      <w:marLeft w:val="0"/>
      <w:marRight w:val="0"/>
      <w:marTop w:val="0"/>
      <w:marBottom w:val="0"/>
      <w:divBdr>
        <w:top w:val="none" w:sz="0" w:space="0" w:color="auto"/>
        <w:left w:val="none" w:sz="0" w:space="0" w:color="auto"/>
        <w:bottom w:val="none" w:sz="0" w:space="0" w:color="auto"/>
        <w:right w:val="none" w:sz="0" w:space="0" w:color="auto"/>
      </w:divBdr>
    </w:div>
    <w:div w:id="1493330092">
      <w:bodyDiv w:val="1"/>
      <w:marLeft w:val="0"/>
      <w:marRight w:val="0"/>
      <w:marTop w:val="0"/>
      <w:marBottom w:val="0"/>
      <w:divBdr>
        <w:top w:val="none" w:sz="0" w:space="0" w:color="auto"/>
        <w:left w:val="none" w:sz="0" w:space="0" w:color="auto"/>
        <w:bottom w:val="none" w:sz="0" w:space="0" w:color="auto"/>
        <w:right w:val="none" w:sz="0" w:space="0" w:color="auto"/>
      </w:divBdr>
    </w:div>
    <w:div w:id="1494955068">
      <w:bodyDiv w:val="1"/>
      <w:marLeft w:val="0"/>
      <w:marRight w:val="0"/>
      <w:marTop w:val="0"/>
      <w:marBottom w:val="0"/>
      <w:divBdr>
        <w:top w:val="none" w:sz="0" w:space="0" w:color="auto"/>
        <w:left w:val="none" w:sz="0" w:space="0" w:color="auto"/>
        <w:bottom w:val="none" w:sz="0" w:space="0" w:color="auto"/>
        <w:right w:val="none" w:sz="0" w:space="0" w:color="auto"/>
      </w:divBdr>
    </w:div>
    <w:div w:id="1495338051">
      <w:bodyDiv w:val="1"/>
      <w:marLeft w:val="0"/>
      <w:marRight w:val="0"/>
      <w:marTop w:val="0"/>
      <w:marBottom w:val="0"/>
      <w:divBdr>
        <w:top w:val="none" w:sz="0" w:space="0" w:color="auto"/>
        <w:left w:val="none" w:sz="0" w:space="0" w:color="auto"/>
        <w:bottom w:val="none" w:sz="0" w:space="0" w:color="auto"/>
        <w:right w:val="none" w:sz="0" w:space="0" w:color="auto"/>
      </w:divBdr>
    </w:div>
    <w:div w:id="1495604553">
      <w:bodyDiv w:val="1"/>
      <w:marLeft w:val="0"/>
      <w:marRight w:val="0"/>
      <w:marTop w:val="0"/>
      <w:marBottom w:val="0"/>
      <w:divBdr>
        <w:top w:val="none" w:sz="0" w:space="0" w:color="auto"/>
        <w:left w:val="none" w:sz="0" w:space="0" w:color="auto"/>
        <w:bottom w:val="none" w:sz="0" w:space="0" w:color="auto"/>
        <w:right w:val="none" w:sz="0" w:space="0" w:color="auto"/>
      </w:divBdr>
    </w:div>
    <w:div w:id="1498498149">
      <w:bodyDiv w:val="1"/>
      <w:marLeft w:val="0"/>
      <w:marRight w:val="0"/>
      <w:marTop w:val="0"/>
      <w:marBottom w:val="0"/>
      <w:divBdr>
        <w:top w:val="none" w:sz="0" w:space="0" w:color="auto"/>
        <w:left w:val="none" w:sz="0" w:space="0" w:color="auto"/>
        <w:bottom w:val="none" w:sz="0" w:space="0" w:color="auto"/>
        <w:right w:val="none" w:sz="0" w:space="0" w:color="auto"/>
      </w:divBdr>
    </w:div>
    <w:div w:id="1501237955">
      <w:bodyDiv w:val="1"/>
      <w:marLeft w:val="0"/>
      <w:marRight w:val="0"/>
      <w:marTop w:val="0"/>
      <w:marBottom w:val="0"/>
      <w:divBdr>
        <w:top w:val="none" w:sz="0" w:space="0" w:color="auto"/>
        <w:left w:val="none" w:sz="0" w:space="0" w:color="auto"/>
        <w:bottom w:val="none" w:sz="0" w:space="0" w:color="auto"/>
        <w:right w:val="none" w:sz="0" w:space="0" w:color="auto"/>
      </w:divBdr>
    </w:div>
    <w:div w:id="1508668388">
      <w:bodyDiv w:val="1"/>
      <w:marLeft w:val="0"/>
      <w:marRight w:val="0"/>
      <w:marTop w:val="0"/>
      <w:marBottom w:val="0"/>
      <w:divBdr>
        <w:top w:val="none" w:sz="0" w:space="0" w:color="auto"/>
        <w:left w:val="none" w:sz="0" w:space="0" w:color="auto"/>
        <w:bottom w:val="none" w:sz="0" w:space="0" w:color="auto"/>
        <w:right w:val="none" w:sz="0" w:space="0" w:color="auto"/>
      </w:divBdr>
    </w:div>
    <w:div w:id="1509321778">
      <w:bodyDiv w:val="1"/>
      <w:marLeft w:val="0"/>
      <w:marRight w:val="0"/>
      <w:marTop w:val="0"/>
      <w:marBottom w:val="0"/>
      <w:divBdr>
        <w:top w:val="none" w:sz="0" w:space="0" w:color="auto"/>
        <w:left w:val="none" w:sz="0" w:space="0" w:color="auto"/>
        <w:bottom w:val="none" w:sz="0" w:space="0" w:color="auto"/>
        <w:right w:val="none" w:sz="0" w:space="0" w:color="auto"/>
      </w:divBdr>
    </w:div>
    <w:div w:id="1512379617">
      <w:bodyDiv w:val="1"/>
      <w:marLeft w:val="0"/>
      <w:marRight w:val="0"/>
      <w:marTop w:val="0"/>
      <w:marBottom w:val="0"/>
      <w:divBdr>
        <w:top w:val="none" w:sz="0" w:space="0" w:color="auto"/>
        <w:left w:val="none" w:sz="0" w:space="0" w:color="auto"/>
        <w:bottom w:val="none" w:sz="0" w:space="0" w:color="auto"/>
        <w:right w:val="none" w:sz="0" w:space="0" w:color="auto"/>
      </w:divBdr>
    </w:div>
    <w:div w:id="1513304514">
      <w:bodyDiv w:val="1"/>
      <w:marLeft w:val="0"/>
      <w:marRight w:val="0"/>
      <w:marTop w:val="0"/>
      <w:marBottom w:val="0"/>
      <w:divBdr>
        <w:top w:val="none" w:sz="0" w:space="0" w:color="auto"/>
        <w:left w:val="none" w:sz="0" w:space="0" w:color="auto"/>
        <w:bottom w:val="none" w:sz="0" w:space="0" w:color="auto"/>
        <w:right w:val="none" w:sz="0" w:space="0" w:color="auto"/>
      </w:divBdr>
    </w:div>
    <w:div w:id="1513644386">
      <w:bodyDiv w:val="1"/>
      <w:marLeft w:val="0"/>
      <w:marRight w:val="0"/>
      <w:marTop w:val="0"/>
      <w:marBottom w:val="0"/>
      <w:divBdr>
        <w:top w:val="none" w:sz="0" w:space="0" w:color="auto"/>
        <w:left w:val="none" w:sz="0" w:space="0" w:color="auto"/>
        <w:bottom w:val="none" w:sz="0" w:space="0" w:color="auto"/>
        <w:right w:val="none" w:sz="0" w:space="0" w:color="auto"/>
      </w:divBdr>
    </w:div>
    <w:div w:id="1515879790">
      <w:bodyDiv w:val="1"/>
      <w:marLeft w:val="0"/>
      <w:marRight w:val="0"/>
      <w:marTop w:val="0"/>
      <w:marBottom w:val="0"/>
      <w:divBdr>
        <w:top w:val="none" w:sz="0" w:space="0" w:color="auto"/>
        <w:left w:val="none" w:sz="0" w:space="0" w:color="auto"/>
        <w:bottom w:val="none" w:sz="0" w:space="0" w:color="auto"/>
        <w:right w:val="none" w:sz="0" w:space="0" w:color="auto"/>
      </w:divBdr>
    </w:div>
    <w:div w:id="1517184718">
      <w:bodyDiv w:val="1"/>
      <w:marLeft w:val="0"/>
      <w:marRight w:val="0"/>
      <w:marTop w:val="0"/>
      <w:marBottom w:val="0"/>
      <w:divBdr>
        <w:top w:val="none" w:sz="0" w:space="0" w:color="auto"/>
        <w:left w:val="none" w:sz="0" w:space="0" w:color="auto"/>
        <w:bottom w:val="none" w:sz="0" w:space="0" w:color="auto"/>
        <w:right w:val="none" w:sz="0" w:space="0" w:color="auto"/>
      </w:divBdr>
    </w:div>
    <w:div w:id="1519932196">
      <w:bodyDiv w:val="1"/>
      <w:marLeft w:val="0"/>
      <w:marRight w:val="0"/>
      <w:marTop w:val="0"/>
      <w:marBottom w:val="0"/>
      <w:divBdr>
        <w:top w:val="none" w:sz="0" w:space="0" w:color="auto"/>
        <w:left w:val="none" w:sz="0" w:space="0" w:color="auto"/>
        <w:bottom w:val="none" w:sz="0" w:space="0" w:color="auto"/>
        <w:right w:val="none" w:sz="0" w:space="0" w:color="auto"/>
      </w:divBdr>
    </w:div>
    <w:div w:id="1520436690">
      <w:bodyDiv w:val="1"/>
      <w:marLeft w:val="0"/>
      <w:marRight w:val="0"/>
      <w:marTop w:val="0"/>
      <w:marBottom w:val="0"/>
      <w:divBdr>
        <w:top w:val="none" w:sz="0" w:space="0" w:color="auto"/>
        <w:left w:val="none" w:sz="0" w:space="0" w:color="auto"/>
        <w:bottom w:val="none" w:sz="0" w:space="0" w:color="auto"/>
        <w:right w:val="none" w:sz="0" w:space="0" w:color="auto"/>
      </w:divBdr>
    </w:div>
    <w:div w:id="1520510770">
      <w:bodyDiv w:val="1"/>
      <w:marLeft w:val="0"/>
      <w:marRight w:val="0"/>
      <w:marTop w:val="0"/>
      <w:marBottom w:val="0"/>
      <w:divBdr>
        <w:top w:val="none" w:sz="0" w:space="0" w:color="auto"/>
        <w:left w:val="none" w:sz="0" w:space="0" w:color="auto"/>
        <w:bottom w:val="none" w:sz="0" w:space="0" w:color="auto"/>
        <w:right w:val="none" w:sz="0" w:space="0" w:color="auto"/>
      </w:divBdr>
    </w:div>
    <w:div w:id="1524782193">
      <w:bodyDiv w:val="1"/>
      <w:marLeft w:val="0"/>
      <w:marRight w:val="0"/>
      <w:marTop w:val="0"/>
      <w:marBottom w:val="0"/>
      <w:divBdr>
        <w:top w:val="none" w:sz="0" w:space="0" w:color="auto"/>
        <w:left w:val="none" w:sz="0" w:space="0" w:color="auto"/>
        <w:bottom w:val="none" w:sz="0" w:space="0" w:color="auto"/>
        <w:right w:val="none" w:sz="0" w:space="0" w:color="auto"/>
      </w:divBdr>
    </w:div>
    <w:div w:id="1526406345">
      <w:bodyDiv w:val="1"/>
      <w:marLeft w:val="0"/>
      <w:marRight w:val="0"/>
      <w:marTop w:val="0"/>
      <w:marBottom w:val="0"/>
      <w:divBdr>
        <w:top w:val="none" w:sz="0" w:space="0" w:color="auto"/>
        <w:left w:val="none" w:sz="0" w:space="0" w:color="auto"/>
        <w:bottom w:val="none" w:sz="0" w:space="0" w:color="auto"/>
        <w:right w:val="none" w:sz="0" w:space="0" w:color="auto"/>
      </w:divBdr>
    </w:div>
    <w:div w:id="1530140307">
      <w:bodyDiv w:val="1"/>
      <w:marLeft w:val="0"/>
      <w:marRight w:val="0"/>
      <w:marTop w:val="0"/>
      <w:marBottom w:val="0"/>
      <w:divBdr>
        <w:top w:val="none" w:sz="0" w:space="0" w:color="auto"/>
        <w:left w:val="none" w:sz="0" w:space="0" w:color="auto"/>
        <w:bottom w:val="none" w:sz="0" w:space="0" w:color="auto"/>
        <w:right w:val="none" w:sz="0" w:space="0" w:color="auto"/>
      </w:divBdr>
    </w:div>
    <w:div w:id="1533346248">
      <w:bodyDiv w:val="1"/>
      <w:marLeft w:val="0"/>
      <w:marRight w:val="0"/>
      <w:marTop w:val="0"/>
      <w:marBottom w:val="0"/>
      <w:divBdr>
        <w:top w:val="none" w:sz="0" w:space="0" w:color="auto"/>
        <w:left w:val="none" w:sz="0" w:space="0" w:color="auto"/>
        <w:bottom w:val="none" w:sz="0" w:space="0" w:color="auto"/>
        <w:right w:val="none" w:sz="0" w:space="0" w:color="auto"/>
      </w:divBdr>
    </w:div>
    <w:div w:id="1533955986">
      <w:bodyDiv w:val="1"/>
      <w:marLeft w:val="0"/>
      <w:marRight w:val="0"/>
      <w:marTop w:val="0"/>
      <w:marBottom w:val="0"/>
      <w:divBdr>
        <w:top w:val="none" w:sz="0" w:space="0" w:color="auto"/>
        <w:left w:val="none" w:sz="0" w:space="0" w:color="auto"/>
        <w:bottom w:val="none" w:sz="0" w:space="0" w:color="auto"/>
        <w:right w:val="none" w:sz="0" w:space="0" w:color="auto"/>
      </w:divBdr>
    </w:div>
    <w:div w:id="1536038090">
      <w:bodyDiv w:val="1"/>
      <w:marLeft w:val="0"/>
      <w:marRight w:val="0"/>
      <w:marTop w:val="0"/>
      <w:marBottom w:val="0"/>
      <w:divBdr>
        <w:top w:val="none" w:sz="0" w:space="0" w:color="auto"/>
        <w:left w:val="none" w:sz="0" w:space="0" w:color="auto"/>
        <w:bottom w:val="none" w:sz="0" w:space="0" w:color="auto"/>
        <w:right w:val="none" w:sz="0" w:space="0" w:color="auto"/>
      </w:divBdr>
    </w:div>
    <w:div w:id="1538421317">
      <w:bodyDiv w:val="1"/>
      <w:marLeft w:val="0"/>
      <w:marRight w:val="0"/>
      <w:marTop w:val="0"/>
      <w:marBottom w:val="0"/>
      <w:divBdr>
        <w:top w:val="none" w:sz="0" w:space="0" w:color="auto"/>
        <w:left w:val="none" w:sz="0" w:space="0" w:color="auto"/>
        <w:bottom w:val="none" w:sz="0" w:space="0" w:color="auto"/>
        <w:right w:val="none" w:sz="0" w:space="0" w:color="auto"/>
      </w:divBdr>
    </w:div>
    <w:div w:id="1542399944">
      <w:bodyDiv w:val="1"/>
      <w:marLeft w:val="0"/>
      <w:marRight w:val="0"/>
      <w:marTop w:val="0"/>
      <w:marBottom w:val="0"/>
      <w:divBdr>
        <w:top w:val="none" w:sz="0" w:space="0" w:color="auto"/>
        <w:left w:val="none" w:sz="0" w:space="0" w:color="auto"/>
        <w:bottom w:val="none" w:sz="0" w:space="0" w:color="auto"/>
        <w:right w:val="none" w:sz="0" w:space="0" w:color="auto"/>
      </w:divBdr>
    </w:div>
    <w:div w:id="1542863156">
      <w:bodyDiv w:val="1"/>
      <w:marLeft w:val="0"/>
      <w:marRight w:val="0"/>
      <w:marTop w:val="0"/>
      <w:marBottom w:val="0"/>
      <w:divBdr>
        <w:top w:val="none" w:sz="0" w:space="0" w:color="auto"/>
        <w:left w:val="none" w:sz="0" w:space="0" w:color="auto"/>
        <w:bottom w:val="none" w:sz="0" w:space="0" w:color="auto"/>
        <w:right w:val="none" w:sz="0" w:space="0" w:color="auto"/>
      </w:divBdr>
    </w:div>
    <w:div w:id="1542984496">
      <w:bodyDiv w:val="1"/>
      <w:marLeft w:val="0"/>
      <w:marRight w:val="0"/>
      <w:marTop w:val="0"/>
      <w:marBottom w:val="0"/>
      <w:divBdr>
        <w:top w:val="none" w:sz="0" w:space="0" w:color="auto"/>
        <w:left w:val="none" w:sz="0" w:space="0" w:color="auto"/>
        <w:bottom w:val="none" w:sz="0" w:space="0" w:color="auto"/>
        <w:right w:val="none" w:sz="0" w:space="0" w:color="auto"/>
      </w:divBdr>
    </w:div>
    <w:div w:id="1546914137">
      <w:bodyDiv w:val="1"/>
      <w:marLeft w:val="0"/>
      <w:marRight w:val="0"/>
      <w:marTop w:val="0"/>
      <w:marBottom w:val="0"/>
      <w:divBdr>
        <w:top w:val="none" w:sz="0" w:space="0" w:color="auto"/>
        <w:left w:val="none" w:sz="0" w:space="0" w:color="auto"/>
        <w:bottom w:val="none" w:sz="0" w:space="0" w:color="auto"/>
        <w:right w:val="none" w:sz="0" w:space="0" w:color="auto"/>
      </w:divBdr>
    </w:div>
    <w:div w:id="1547983249">
      <w:bodyDiv w:val="1"/>
      <w:marLeft w:val="0"/>
      <w:marRight w:val="0"/>
      <w:marTop w:val="0"/>
      <w:marBottom w:val="0"/>
      <w:divBdr>
        <w:top w:val="none" w:sz="0" w:space="0" w:color="auto"/>
        <w:left w:val="none" w:sz="0" w:space="0" w:color="auto"/>
        <w:bottom w:val="none" w:sz="0" w:space="0" w:color="auto"/>
        <w:right w:val="none" w:sz="0" w:space="0" w:color="auto"/>
      </w:divBdr>
    </w:div>
    <w:div w:id="1550728832">
      <w:bodyDiv w:val="1"/>
      <w:marLeft w:val="0"/>
      <w:marRight w:val="0"/>
      <w:marTop w:val="0"/>
      <w:marBottom w:val="0"/>
      <w:divBdr>
        <w:top w:val="none" w:sz="0" w:space="0" w:color="auto"/>
        <w:left w:val="none" w:sz="0" w:space="0" w:color="auto"/>
        <w:bottom w:val="none" w:sz="0" w:space="0" w:color="auto"/>
        <w:right w:val="none" w:sz="0" w:space="0" w:color="auto"/>
      </w:divBdr>
    </w:div>
    <w:div w:id="1552841242">
      <w:bodyDiv w:val="1"/>
      <w:marLeft w:val="0"/>
      <w:marRight w:val="0"/>
      <w:marTop w:val="0"/>
      <w:marBottom w:val="0"/>
      <w:divBdr>
        <w:top w:val="none" w:sz="0" w:space="0" w:color="auto"/>
        <w:left w:val="none" w:sz="0" w:space="0" w:color="auto"/>
        <w:bottom w:val="none" w:sz="0" w:space="0" w:color="auto"/>
        <w:right w:val="none" w:sz="0" w:space="0" w:color="auto"/>
      </w:divBdr>
    </w:div>
    <w:div w:id="1554200033">
      <w:bodyDiv w:val="1"/>
      <w:marLeft w:val="0"/>
      <w:marRight w:val="0"/>
      <w:marTop w:val="0"/>
      <w:marBottom w:val="0"/>
      <w:divBdr>
        <w:top w:val="none" w:sz="0" w:space="0" w:color="auto"/>
        <w:left w:val="none" w:sz="0" w:space="0" w:color="auto"/>
        <w:bottom w:val="none" w:sz="0" w:space="0" w:color="auto"/>
        <w:right w:val="none" w:sz="0" w:space="0" w:color="auto"/>
      </w:divBdr>
    </w:div>
    <w:div w:id="1556038324">
      <w:bodyDiv w:val="1"/>
      <w:marLeft w:val="0"/>
      <w:marRight w:val="0"/>
      <w:marTop w:val="0"/>
      <w:marBottom w:val="0"/>
      <w:divBdr>
        <w:top w:val="none" w:sz="0" w:space="0" w:color="auto"/>
        <w:left w:val="none" w:sz="0" w:space="0" w:color="auto"/>
        <w:bottom w:val="none" w:sz="0" w:space="0" w:color="auto"/>
        <w:right w:val="none" w:sz="0" w:space="0" w:color="auto"/>
      </w:divBdr>
    </w:div>
    <w:div w:id="1556701289">
      <w:bodyDiv w:val="1"/>
      <w:marLeft w:val="0"/>
      <w:marRight w:val="0"/>
      <w:marTop w:val="0"/>
      <w:marBottom w:val="0"/>
      <w:divBdr>
        <w:top w:val="none" w:sz="0" w:space="0" w:color="auto"/>
        <w:left w:val="none" w:sz="0" w:space="0" w:color="auto"/>
        <w:bottom w:val="none" w:sz="0" w:space="0" w:color="auto"/>
        <w:right w:val="none" w:sz="0" w:space="0" w:color="auto"/>
      </w:divBdr>
    </w:div>
    <w:div w:id="1558661430">
      <w:bodyDiv w:val="1"/>
      <w:marLeft w:val="0"/>
      <w:marRight w:val="0"/>
      <w:marTop w:val="0"/>
      <w:marBottom w:val="0"/>
      <w:divBdr>
        <w:top w:val="none" w:sz="0" w:space="0" w:color="auto"/>
        <w:left w:val="none" w:sz="0" w:space="0" w:color="auto"/>
        <w:bottom w:val="none" w:sz="0" w:space="0" w:color="auto"/>
        <w:right w:val="none" w:sz="0" w:space="0" w:color="auto"/>
      </w:divBdr>
    </w:div>
    <w:div w:id="1560358314">
      <w:bodyDiv w:val="1"/>
      <w:marLeft w:val="0"/>
      <w:marRight w:val="0"/>
      <w:marTop w:val="0"/>
      <w:marBottom w:val="0"/>
      <w:divBdr>
        <w:top w:val="none" w:sz="0" w:space="0" w:color="auto"/>
        <w:left w:val="none" w:sz="0" w:space="0" w:color="auto"/>
        <w:bottom w:val="none" w:sz="0" w:space="0" w:color="auto"/>
        <w:right w:val="none" w:sz="0" w:space="0" w:color="auto"/>
      </w:divBdr>
    </w:div>
    <w:div w:id="1560509080">
      <w:bodyDiv w:val="1"/>
      <w:marLeft w:val="0"/>
      <w:marRight w:val="0"/>
      <w:marTop w:val="0"/>
      <w:marBottom w:val="0"/>
      <w:divBdr>
        <w:top w:val="none" w:sz="0" w:space="0" w:color="auto"/>
        <w:left w:val="none" w:sz="0" w:space="0" w:color="auto"/>
        <w:bottom w:val="none" w:sz="0" w:space="0" w:color="auto"/>
        <w:right w:val="none" w:sz="0" w:space="0" w:color="auto"/>
      </w:divBdr>
    </w:div>
    <w:div w:id="1561792752">
      <w:bodyDiv w:val="1"/>
      <w:marLeft w:val="0"/>
      <w:marRight w:val="0"/>
      <w:marTop w:val="0"/>
      <w:marBottom w:val="0"/>
      <w:divBdr>
        <w:top w:val="none" w:sz="0" w:space="0" w:color="auto"/>
        <w:left w:val="none" w:sz="0" w:space="0" w:color="auto"/>
        <w:bottom w:val="none" w:sz="0" w:space="0" w:color="auto"/>
        <w:right w:val="none" w:sz="0" w:space="0" w:color="auto"/>
      </w:divBdr>
    </w:div>
    <w:div w:id="1569799450">
      <w:bodyDiv w:val="1"/>
      <w:marLeft w:val="0"/>
      <w:marRight w:val="0"/>
      <w:marTop w:val="0"/>
      <w:marBottom w:val="0"/>
      <w:divBdr>
        <w:top w:val="none" w:sz="0" w:space="0" w:color="auto"/>
        <w:left w:val="none" w:sz="0" w:space="0" w:color="auto"/>
        <w:bottom w:val="none" w:sz="0" w:space="0" w:color="auto"/>
        <w:right w:val="none" w:sz="0" w:space="0" w:color="auto"/>
      </w:divBdr>
    </w:div>
    <w:div w:id="1571037157">
      <w:bodyDiv w:val="1"/>
      <w:marLeft w:val="0"/>
      <w:marRight w:val="0"/>
      <w:marTop w:val="0"/>
      <w:marBottom w:val="0"/>
      <w:divBdr>
        <w:top w:val="none" w:sz="0" w:space="0" w:color="auto"/>
        <w:left w:val="none" w:sz="0" w:space="0" w:color="auto"/>
        <w:bottom w:val="none" w:sz="0" w:space="0" w:color="auto"/>
        <w:right w:val="none" w:sz="0" w:space="0" w:color="auto"/>
      </w:divBdr>
    </w:div>
    <w:div w:id="1572814697">
      <w:bodyDiv w:val="1"/>
      <w:marLeft w:val="0"/>
      <w:marRight w:val="0"/>
      <w:marTop w:val="0"/>
      <w:marBottom w:val="0"/>
      <w:divBdr>
        <w:top w:val="none" w:sz="0" w:space="0" w:color="auto"/>
        <w:left w:val="none" w:sz="0" w:space="0" w:color="auto"/>
        <w:bottom w:val="none" w:sz="0" w:space="0" w:color="auto"/>
        <w:right w:val="none" w:sz="0" w:space="0" w:color="auto"/>
      </w:divBdr>
    </w:div>
    <w:div w:id="1579317783">
      <w:bodyDiv w:val="1"/>
      <w:marLeft w:val="0"/>
      <w:marRight w:val="0"/>
      <w:marTop w:val="0"/>
      <w:marBottom w:val="0"/>
      <w:divBdr>
        <w:top w:val="none" w:sz="0" w:space="0" w:color="auto"/>
        <w:left w:val="none" w:sz="0" w:space="0" w:color="auto"/>
        <w:bottom w:val="none" w:sz="0" w:space="0" w:color="auto"/>
        <w:right w:val="none" w:sz="0" w:space="0" w:color="auto"/>
      </w:divBdr>
    </w:div>
    <w:div w:id="1581866677">
      <w:bodyDiv w:val="1"/>
      <w:marLeft w:val="0"/>
      <w:marRight w:val="0"/>
      <w:marTop w:val="0"/>
      <w:marBottom w:val="0"/>
      <w:divBdr>
        <w:top w:val="none" w:sz="0" w:space="0" w:color="auto"/>
        <w:left w:val="none" w:sz="0" w:space="0" w:color="auto"/>
        <w:bottom w:val="none" w:sz="0" w:space="0" w:color="auto"/>
        <w:right w:val="none" w:sz="0" w:space="0" w:color="auto"/>
      </w:divBdr>
    </w:div>
    <w:div w:id="1582444878">
      <w:bodyDiv w:val="1"/>
      <w:marLeft w:val="0"/>
      <w:marRight w:val="0"/>
      <w:marTop w:val="0"/>
      <w:marBottom w:val="0"/>
      <w:divBdr>
        <w:top w:val="none" w:sz="0" w:space="0" w:color="auto"/>
        <w:left w:val="none" w:sz="0" w:space="0" w:color="auto"/>
        <w:bottom w:val="none" w:sz="0" w:space="0" w:color="auto"/>
        <w:right w:val="none" w:sz="0" w:space="0" w:color="auto"/>
      </w:divBdr>
    </w:div>
    <w:div w:id="1584609624">
      <w:bodyDiv w:val="1"/>
      <w:marLeft w:val="0"/>
      <w:marRight w:val="0"/>
      <w:marTop w:val="0"/>
      <w:marBottom w:val="0"/>
      <w:divBdr>
        <w:top w:val="none" w:sz="0" w:space="0" w:color="auto"/>
        <w:left w:val="none" w:sz="0" w:space="0" w:color="auto"/>
        <w:bottom w:val="none" w:sz="0" w:space="0" w:color="auto"/>
        <w:right w:val="none" w:sz="0" w:space="0" w:color="auto"/>
      </w:divBdr>
    </w:div>
    <w:div w:id="1586112927">
      <w:bodyDiv w:val="1"/>
      <w:marLeft w:val="0"/>
      <w:marRight w:val="0"/>
      <w:marTop w:val="0"/>
      <w:marBottom w:val="0"/>
      <w:divBdr>
        <w:top w:val="none" w:sz="0" w:space="0" w:color="auto"/>
        <w:left w:val="none" w:sz="0" w:space="0" w:color="auto"/>
        <w:bottom w:val="none" w:sz="0" w:space="0" w:color="auto"/>
        <w:right w:val="none" w:sz="0" w:space="0" w:color="auto"/>
      </w:divBdr>
    </w:div>
    <w:div w:id="1588540578">
      <w:bodyDiv w:val="1"/>
      <w:marLeft w:val="0"/>
      <w:marRight w:val="0"/>
      <w:marTop w:val="0"/>
      <w:marBottom w:val="0"/>
      <w:divBdr>
        <w:top w:val="none" w:sz="0" w:space="0" w:color="auto"/>
        <w:left w:val="none" w:sz="0" w:space="0" w:color="auto"/>
        <w:bottom w:val="none" w:sz="0" w:space="0" w:color="auto"/>
        <w:right w:val="none" w:sz="0" w:space="0" w:color="auto"/>
      </w:divBdr>
    </w:div>
    <w:div w:id="1588611056">
      <w:bodyDiv w:val="1"/>
      <w:marLeft w:val="0"/>
      <w:marRight w:val="0"/>
      <w:marTop w:val="0"/>
      <w:marBottom w:val="0"/>
      <w:divBdr>
        <w:top w:val="none" w:sz="0" w:space="0" w:color="auto"/>
        <w:left w:val="none" w:sz="0" w:space="0" w:color="auto"/>
        <w:bottom w:val="none" w:sz="0" w:space="0" w:color="auto"/>
        <w:right w:val="none" w:sz="0" w:space="0" w:color="auto"/>
      </w:divBdr>
    </w:div>
    <w:div w:id="1591624306">
      <w:bodyDiv w:val="1"/>
      <w:marLeft w:val="0"/>
      <w:marRight w:val="0"/>
      <w:marTop w:val="0"/>
      <w:marBottom w:val="0"/>
      <w:divBdr>
        <w:top w:val="none" w:sz="0" w:space="0" w:color="auto"/>
        <w:left w:val="none" w:sz="0" w:space="0" w:color="auto"/>
        <w:bottom w:val="none" w:sz="0" w:space="0" w:color="auto"/>
        <w:right w:val="none" w:sz="0" w:space="0" w:color="auto"/>
      </w:divBdr>
    </w:div>
    <w:div w:id="1593662417">
      <w:bodyDiv w:val="1"/>
      <w:marLeft w:val="0"/>
      <w:marRight w:val="0"/>
      <w:marTop w:val="0"/>
      <w:marBottom w:val="0"/>
      <w:divBdr>
        <w:top w:val="none" w:sz="0" w:space="0" w:color="auto"/>
        <w:left w:val="none" w:sz="0" w:space="0" w:color="auto"/>
        <w:bottom w:val="none" w:sz="0" w:space="0" w:color="auto"/>
        <w:right w:val="none" w:sz="0" w:space="0" w:color="auto"/>
      </w:divBdr>
    </w:div>
    <w:div w:id="1595548663">
      <w:bodyDiv w:val="1"/>
      <w:marLeft w:val="0"/>
      <w:marRight w:val="0"/>
      <w:marTop w:val="0"/>
      <w:marBottom w:val="0"/>
      <w:divBdr>
        <w:top w:val="none" w:sz="0" w:space="0" w:color="auto"/>
        <w:left w:val="none" w:sz="0" w:space="0" w:color="auto"/>
        <w:bottom w:val="none" w:sz="0" w:space="0" w:color="auto"/>
        <w:right w:val="none" w:sz="0" w:space="0" w:color="auto"/>
      </w:divBdr>
    </w:div>
    <w:div w:id="1598905662">
      <w:bodyDiv w:val="1"/>
      <w:marLeft w:val="0"/>
      <w:marRight w:val="0"/>
      <w:marTop w:val="0"/>
      <w:marBottom w:val="0"/>
      <w:divBdr>
        <w:top w:val="none" w:sz="0" w:space="0" w:color="auto"/>
        <w:left w:val="none" w:sz="0" w:space="0" w:color="auto"/>
        <w:bottom w:val="none" w:sz="0" w:space="0" w:color="auto"/>
        <w:right w:val="none" w:sz="0" w:space="0" w:color="auto"/>
      </w:divBdr>
    </w:div>
    <w:div w:id="1602254688">
      <w:bodyDiv w:val="1"/>
      <w:marLeft w:val="0"/>
      <w:marRight w:val="0"/>
      <w:marTop w:val="0"/>
      <w:marBottom w:val="0"/>
      <w:divBdr>
        <w:top w:val="none" w:sz="0" w:space="0" w:color="auto"/>
        <w:left w:val="none" w:sz="0" w:space="0" w:color="auto"/>
        <w:bottom w:val="none" w:sz="0" w:space="0" w:color="auto"/>
        <w:right w:val="none" w:sz="0" w:space="0" w:color="auto"/>
      </w:divBdr>
    </w:div>
    <w:div w:id="1606305908">
      <w:bodyDiv w:val="1"/>
      <w:marLeft w:val="0"/>
      <w:marRight w:val="0"/>
      <w:marTop w:val="0"/>
      <w:marBottom w:val="0"/>
      <w:divBdr>
        <w:top w:val="none" w:sz="0" w:space="0" w:color="auto"/>
        <w:left w:val="none" w:sz="0" w:space="0" w:color="auto"/>
        <w:bottom w:val="none" w:sz="0" w:space="0" w:color="auto"/>
        <w:right w:val="none" w:sz="0" w:space="0" w:color="auto"/>
      </w:divBdr>
    </w:div>
    <w:div w:id="1616861268">
      <w:bodyDiv w:val="1"/>
      <w:marLeft w:val="0"/>
      <w:marRight w:val="0"/>
      <w:marTop w:val="0"/>
      <w:marBottom w:val="0"/>
      <w:divBdr>
        <w:top w:val="none" w:sz="0" w:space="0" w:color="auto"/>
        <w:left w:val="none" w:sz="0" w:space="0" w:color="auto"/>
        <w:bottom w:val="none" w:sz="0" w:space="0" w:color="auto"/>
        <w:right w:val="none" w:sz="0" w:space="0" w:color="auto"/>
      </w:divBdr>
    </w:div>
    <w:div w:id="1622763948">
      <w:bodyDiv w:val="1"/>
      <w:marLeft w:val="0"/>
      <w:marRight w:val="0"/>
      <w:marTop w:val="0"/>
      <w:marBottom w:val="0"/>
      <w:divBdr>
        <w:top w:val="none" w:sz="0" w:space="0" w:color="auto"/>
        <w:left w:val="none" w:sz="0" w:space="0" w:color="auto"/>
        <w:bottom w:val="none" w:sz="0" w:space="0" w:color="auto"/>
        <w:right w:val="none" w:sz="0" w:space="0" w:color="auto"/>
      </w:divBdr>
    </w:div>
    <w:div w:id="1626816064">
      <w:bodyDiv w:val="1"/>
      <w:marLeft w:val="0"/>
      <w:marRight w:val="0"/>
      <w:marTop w:val="0"/>
      <w:marBottom w:val="0"/>
      <w:divBdr>
        <w:top w:val="none" w:sz="0" w:space="0" w:color="auto"/>
        <w:left w:val="none" w:sz="0" w:space="0" w:color="auto"/>
        <w:bottom w:val="none" w:sz="0" w:space="0" w:color="auto"/>
        <w:right w:val="none" w:sz="0" w:space="0" w:color="auto"/>
      </w:divBdr>
    </w:div>
    <w:div w:id="1632592337">
      <w:bodyDiv w:val="1"/>
      <w:marLeft w:val="0"/>
      <w:marRight w:val="0"/>
      <w:marTop w:val="0"/>
      <w:marBottom w:val="0"/>
      <w:divBdr>
        <w:top w:val="none" w:sz="0" w:space="0" w:color="auto"/>
        <w:left w:val="none" w:sz="0" w:space="0" w:color="auto"/>
        <w:bottom w:val="none" w:sz="0" w:space="0" w:color="auto"/>
        <w:right w:val="none" w:sz="0" w:space="0" w:color="auto"/>
      </w:divBdr>
    </w:div>
    <w:div w:id="1641300355">
      <w:bodyDiv w:val="1"/>
      <w:marLeft w:val="0"/>
      <w:marRight w:val="0"/>
      <w:marTop w:val="0"/>
      <w:marBottom w:val="0"/>
      <w:divBdr>
        <w:top w:val="none" w:sz="0" w:space="0" w:color="auto"/>
        <w:left w:val="none" w:sz="0" w:space="0" w:color="auto"/>
        <w:bottom w:val="none" w:sz="0" w:space="0" w:color="auto"/>
        <w:right w:val="none" w:sz="0" w:space="0" w:color="auto"/>
      </w:divBdr>
    </w:div>
    <w:div w:id="1648824301">
      <w:bodyDiv w:val="1"/>
      <w:marLeft w:val="0"/>
      <w:marRight w:val="0"/>
      <w:marTop w:val="0"/>
      <w:marBottom w:val="0"/>
      <w:divBdr>
        <w:top w:val="none" w:sz="0" w:space="0" w:color="auto"/>
        <w:left w:val="none" w:sz="0" w:space="0" w:color="auto"/>
        <w:bottom w:val="none" w:sz="0" w:space="0" w:color="auto"/>
        <w:right w:val="none" w:sz="0" w:space="0" w:color="auto"/>
      </w:divBdr>
    </w:div>
    <w:div w:id="1651792471">
      <w:bodyDiv w:val="1"/>
      <w:marLeft w:val="0"/>
      <w:marRight w:val="0"/>
      <w:marTop w:val="0"/>
      <w:marBottom w:val="0"/>
      <w:divBdr>
        <w:top w:val="none" w:sz="0" w:space="0" w:color="auto"/>
        <w:left w:val="none" w:sz="0" w:space="0" w:color="auto"/>
        <w:bottom w:val="none" w:sz="0" w:space="0" w:color="auto"/>
        <w:right w:val="none" w:sz="0" w:space="0" w:color="auto"/>
      </w:divBdr>
    </w:div>
    <w:div w:id="1656839018">
      <w:bodyDiv w:val="1"/>
      <w:marLeft w:val="0"/>
      <w:marRight w:val="0"/>
      <w:marTop w:val="0"/>
      <w:marBottom w:val="0"/>
      <w:divBdr>
        <w:top w:val="none" w:sz="0" w:space="0" w:color="auto"/>
        <w:left w:val="none" w:sz="0" w:space="0" w:color="auto"/>
        <w:bottom w:val="none" w:sz="0" w:space="0" w:color="auto"/>
        <w:right w:val="none" w:sz="0" w:space="0" w:color="auto"/>
      </w:divBdr>
    </w:div>
    <w:div w:id="1659113005">
      <w:bodyDiv w:val="1"/>
      <w:marLeft w:val="0"/>
      <w:marRight w:val="0"/>
      <w:marTop w:val="0"/>
      <w:marBottom w:val="0"/>
      <w:divBdr>
        <w:top w:val="none" w:sz="0" w:space="0" w:color="auto"/>
        <w:left w:val="none" w:sz="0" w:space="0" w:color="auto"/>
        <w:bottom w:val="none" w:sz="0" w:space="0" w:color="auto"/>
        <w:right w:val="none" w:sz="0" w:space="0" w:color="auto"/>
      </w:divBdr>
    </w:div>
    <w:div w:id="1663969414">
      <w:bodyDiv w:val="1"/>
      <w:marLeft w:val="0"/>
      <w:marRight w:val="0"/>
      <w:marTop w:val="0"/>
      <w:marBottom w:val="0"/>
      <w:divBdr>
        <w:top w:val="none" w:sz="0" w:space="0" w:color="auto"/>
        <w:left w:val="none" w:sz="0" w:space="0" w:color="auto"/>
        <w:bottom w:val="none" w:sz="0" w:space="0" w:color="auto"/>
        <w:right w:val="none" w:sz="0" w:space="0" w:color="auto"/>
      </w:divBdr>
      <w:divsChild>
        <w:div w:id="2115977623">
          <w:marLeft w:val="0"/>
          <w:marRight w:val="0"/>
          <w:marTop w:val="0"/>
          <w:marBottom w:val="240"/>
          <w:divBdr>
            <w:top w:val="none" w:sz="0" w:space="0" w:color="auto"/>
            <w:left w:val="single" w:sz="4" w:space="0" w:color="003399"/>
            <w:bottom w:val="single" w:sz="4" w:space="6" w:color="003399"/>
            <w:right w:val="single" w:sz="4" w:space="0" w:color="003399"/>
          </w:divBdr>
        </w:div>
      </w:divsChild>
    </w:div>
    <w:div w:id="1664046322">
      <w:bodyDiv w:val="1"/>
      <w:marLeft w:val="0"/>
      <w:marRight w:val="0"/>
      <w:marTop w:val="0"/>
      <w:marBottom w:val="0"/>
      <w:divBdr>
        <w:top w:val="none" w:sz="0" w:space="0" w:color="auto"/>
        <w:left w:val="none" w:sz="0" w:space="0" w:color="auto"/>
        <w:bottom w:val="none" w:sz="0" w:space="0" w:color="auto"/>
        <w:right w:val="none" w:sz="0" w:space="0" w:color="auto"/>
      </w:divBdr>
    </w:div>
    <w:div w:id="1669283951">
      <w:bodyDiv w:val="1"/>
      <w:marLeft w:val="0"/>
      <w:marRight w:val="0"/>
      <w:marTop w:val="0"/>
      <w:marBottom w:val="0"/>
      <w:divBdr>
        <w:top w:val="none" w:sz="0" w:space="0" w:color="auto"/>
        <w:left w:val="none" w:sz="0" w:space="0" w:color="auto"/>
        <w:bottom w:val="none" w:sz="0" w:space="0" w:color="auto"/>
        <w:right w:val="none" w:sz="0" w:space="0" w:color="auto"/>
      </w:divBdr>
    </w:div>
    <w:div w:id="1669750150">
      <w:bodyDiv w:val="1"/>
      <w:marLeft w:val="0"/>
      <w:marRight w:val="0"/>
      <w:marTop w:val="0"/>
      <w:marBottom w:val="0"/>
      <w:divBdr>
        <w:top w:val="none" w:sz="0" w:space="0" w:color="auto"/>
        <w:left w:val="none" w:sz="0" w:space="0" w:color="auto"/>
        <w:bottom w:val="none" w:sz="0" w:space="0" w:color="auto"/>
        <w:right w:val="none" w:sz="0" w:space="0" w:color="auto"/>
      </w:divBdr>
    </w:div>
    <w:div w:id="1672636916">
      <w:bodyDiv w:val="1"/>
      <w:marLeft w:val="0"/>
      <w:marRight w:val="0"/>
      <w:marTop w:val="0"/>
      <w:marBottom w:val="0"/>
      <w:divBdr>
        <w:top w:val="none" w:sz="0" w:space="0" w:color="auto"/>
        <w:left w:val="none" w:sz="0" w:space="0" w:color="auto"/>
        <w:bottom w:val="none" w:sz="0" w:space="0" w:color="auto"/>
        <w:right w:val="none" w:sz="0" w:space="0" w:color="auto"/>
      </w:divBdr>
    </w:div>
    <w:div w:id="1675113412">
      <w:bodyDiv w:val="1"/>
      <w:marLeft w:val="0"/>
      <w:marRight w:val="0"/>
      <w:marTop w:val="0"/>
      <w:marBottom w:val="0"/>
      <w:divBdr>
        <w:top w:val="none" w:sz="0" w:space="0" w:color="auto"/>
        <w:left w:val="none" w:sz="0" w:space="0" w:color="auto"/>
        <w:bottom w:val="none" w:sz="0" w:space="0" w:color="auto"/>
        <w:right w:val="none" w:sz="0" w:space="0" w:color="auto"/>
      </w:divBdr>
    </w:div>
    <w:div w:id="1676148942">
      <w:bodyDiv w:val="1"/>
      <w:marLeft w:val="0"/>
      <w:marRight w:val="0"/>
      <w:marTop w:val="0"/>
      <w:marBottom w:val="0"/>
      <w:divBdr>
        <w:top w:val="none" w:sz="0" w:space="0" w:color="auto"/>
        <w:left w:val="none" w:sz="0" w:space="0" w:color="auto"/>
        <w:bottom w:val="none" w:sz="0" w:space="0" w:color="auto"/>
        <w:right w:val="none" w:sz="0" w:space="0" w:color="auto"/>
      </w:divBdr>
    </w:div>
    <w:div w:id="1677031968">
      <w:bodyDiv w:val="1"/>
      <w:marLeft w:val="0"/>
      <w:marRight w:val="0"/>
      <w:marTop w:val="0"/>
      <w:marBottom w:val="0"/>
      <w:divBdr>
        <w:top w:val="none" w:sz="0" w:space="0" w:color="auto"/>
        <w:left w:val="none" w:sz="0" w:space="0" w:color="auto"/>
        <w:bottom w:val="none" w:sz="0" w:space="0" w:color="auto"/>
        <w:right w:val="none" w:sz="0" w:space="0" w:color="auto"/>
      </w:divBdr>
    </w:div>
    <w:div w:id="1679309041">
      <w:bodyDiv w:val="1"/>
      <w:marLeft w:val="0"/>
      <w:marRight w:val="0"/>
      <w:marTop w:val="0"/>
      <w:marBottom w:val="0"/>
      <w:divBdr>
        <w:top w:val="none" w:sz="0" w:space="0" w:color="auto"/>
        <w:left w:val="none" w:sz="0" w:space="0" w:color="auto"/>
        <w:bottom w:val="none" w:sz="0" w:space="0" w:color="auto"/>
        <w:right w:val="none" w:sz="0" w:space="0" w:color="auto"/>
      </w:divBdr>
    </w:div>
    <w:div w:id="1680346568">
      <w:bodyDiv w:val="1"/>
      <w:marLeft w:val="0"/>
      <w:marRight w:val="0"/>
      <w:marTop w:val="0"/>
      <w:marBottom w:val="0"/>
      <w:divBdr>
        <w:top w:val="none" w:sz="0" w:space="0" w:color="auto"/>
        <w:left w:val="none" w:sz="0" w:space="0" w:color="auto"/>
        <w:bottom w:val="none" w:sz="0" w:space="0" w:color="auto"/>
        <w:right w:val="none" w:sz="0" w:space="0" w:color="auto"/>
      </w:divBdr>
    </w:div>
    <w:div w:id="1688866306">
      <w:bodyDiv w:val="1"/>
      <w:marLeft w:val="0"/>
      <w:marRight w:val="0"/>
      <w:marTop w:val="0"/>
      <w:marBottom w:val="0"/>
      <w:divBdr>
        <w:top w:val="none" w:sz="0" w:space="0" w:color="auto"/>
        <w:left w:val="none" w:sz="0" w:space="0" w:color="auto"/>
        <w:bottom w:val="none" w:sz="0" w:space="0" w:color="auto"/>
        <w:right w:val="none" w:sz="0" w:space="0" w:color="auto"/>
      </w:divBdr>
    </w:div>
    <w:div w:id="1689868776">
      <w:bodyDiv w:val="1"/>
      <w:marLeft w:val="0"/>
      <w:marRight w:val="0"/>
      <w:marTop w:val="0"/>
      <w:marBottom w:val="0"/>
      <w:divBdr>
        <w:top w:val="none" w:sz="0" w:space="0" w:color="auto"/>
        <w:left w:val="none" w:sz="0" w:space="0" w:color="auto"/>
        <w:bottom w:val="none" w:sz="0" w:space="0" w:color="auto"/>
        <w:right w:val="none" w:sz="0" w:space="0" w:color="auto"/>
      </w:divBdr>
    </w:div>
    <w:div w:id="1692994232">
      <w:bodyDiv w:val="1"/>
      <w:marLeft w:val="0"/>
      <w:marRight w:val="0"/>
      <w:marTop w:val="0"/>
      <w:marBottom w:val="0"/>
      <w:divBdr>
        <w:top w:val="none" w:sz="0" w:space="0" w:color="auto"/>
        <w:left w:val="none" w:sz="0" w:space="0" w:color="auto"/>
        <w:bottom w:val="none" w:sz="0" w:space="0" w:color="auto"/>
        <w:right w:val="none" w:sz="0" w:space="0" w:color="auto"/>
      </w:divBdr>
    </w:div>
    <w:div w:id="1693145140">
      <w:bodyDiv w:val="1"/>
      <w:marLeft w:val="0"/>
      <w:marRight w:val="0"/>
      <w:marTop w:val="0"/>
      <w:marBottom w:val="0"/>
      <w:divBdr>
        <w:top w:val="none" w:sz="0" w:space="0" w:color="auto"/>
        <w:left w:val="none" w:sz="0" w:space="0" w:color="auto"/>
        <w:bottom w:val="none" w:sz="0" w:space="0" w:color="auto"/>
        <w:right w:val="none" w:sz="0" w:space="0" w:color="auto"/>
      </w:divBdr>
    </w:div>
    <w:div w:id="1694108498">
      <w:bodyDiv w:val="1"/>
      <w:marLeft w:val="0"/>
      <w:marRight w:val="0"/>
      <w:marTop w:val="0"/>
      <w:marBottom w:val="0"/>
      <w:divBdr>
        <w:top w:val="none" w:sz="0" w:space="0" w:color="auto"/>
        <w:left w:val="none" w:sz="0" w:space="0" w:color="auto"/>
        <w:bottom w:val="none" w:sz="0" w:space="0" w:color="auto"/>
        <w:right w:val="none" w:sz="0" w:space="0" w:color="auto"/>
      </w:divBdr>
    </w:div>
    <w:div w:id="1698120444">
      <w:bodyDiv w:val="1"/>
      <w:marLeft w:val="0"/>
      <w:marRight w:val="0"/>
      <w:marTop w:val="0"/>
      <w:marBottom w:val="0"/>
      <w:divBdr>
        <w:top w:val="none" w:sz="0" w:space="0" w:color="auto"/>
        <w:left w:val="none" w:sz="0" w:space="0" w:color="auto"/>
        <w:bottom w:val="none" w:sz="0" w:space="0" w:color="auto"/>
        <w:right w:val="none" w:sz="0" w:space="0" w:color="auto"/>
      </w:divBdr>
    </w:div>
    <w:div w:id="1700357578">
      <w:bodyDiv w:val="1"/>
      <w:marLeft w:val="0"/>
      <w:marRight w:val="0"/>
      <w:marTop w:val="0"/>
      <w:marBottom w:val="0"/>
      <w:divBdr>
        <w:top w:val="none" w:sz="0" w:space="0" w:color="auto"/>
        <w:left w:val="none" w:sz="0" w:space="0" w:color="auto"/>
        <w:bottom w:val="none" w:sz="0" w:space="0" w:color="auto"/>
        <w:right w:val="none" w:sz="0" w:space="0" w:color="auto"/>
      </w:divBdr>
    </w:div>
    <w:div w:id="1700425906">
      <w:bodyDiv w:val="1"/>
      <w:marLeft w:val="0"/>
      <w:marRight w:val="0"/>
      <w:marTop w:val="0"/>
      <w:marBottom w:val="0"/>
      <w:divBdr>
        <w:top w:val="none" w:sz="0" w:space="0" w:color="auto"/>
        <w:left w:val="none" w:sz="0" w:space="0" w:color="auto"/>
        <w:bottom w:val="none" w:sz="0" w:space="0" w:color="auto"/>
        <w:right w:val="none" w:sz="0" w:space="0" w:color="auto"/>
      </w:divBdr>
    </w:div>
    <w:div w:id="1700859554">
      <w:bodyDiv w:val="1"/>
      <w:marLeft w:val="0"/>
      <w:marRight w:val="0"/>
      <w:marTop w:val="0"/>
      <w:marBottom w:val="0"/>
      <w:divBdr>
        <w:top w:val="none" w:sz="0" w:space="0" w:color="auto"/>
        <w:left w:val="none" w:sz="0" w:space="0" w:color="auto"/>
        <w:bottom w:val="none" w:sz="0" w:space="0" w:color="auto"/>
        <w:right w:val="none" w:sz="0" w:space="0" w:color="auto"/>
      </w:divBdr>
    </w:div>
    <w:div w:id="1704165057">
      <w:bodyDiv w:val="1"/>
      <w:marLeft w:val="0"/>
      <w:marRight w:val="0"/>
      <w:marTop w:val="0"/>
      <w:marBottom w:val="0"/>
      <w:divBdr>
        <w:top w:val="none" w:sz="0" w:space="0" w:color="auto"/>
        <w:left w:val="none" w:sz="0" w:space="0" w:color="auto"/>
        <w:bottom w:val="none" w:sz="0" w:space="0" w:color="auto"/>
        <w:right w:val="none" w:sz="0" w:space="0" w:color="auto"/>
      </w:divBdr>
    </w:div>
    <w:div w:id="1704280871">
      <w:bodyDiv w:val="1"/>
      <w:marLeft w:val="0"/>
      <w:marRight w:val="0"/>
      <w:marTop w:val="0"/>
      <w:marBottom w:val="0"/>
      <w:divBdr>
        <w:top w:val="none" w:sz="0" w:space="0" w:color="auto"/>
        <w:left w:val="none" w:sz="0" w:space="0" w:color="auto"/>
        <w:bottom w:val="none" w:sz="0" w:space="0" w:color="auto"/>
        <w:right w:val="none" w:sz="0" w:space="0" w:color="auto"/>
      </w:divBdr>
    </w:div>
    <w:div w:id="1706517209">
      <w:bodyDiv w:val="1"/>
      <w:marLeft w:val="0"/>
      <w:marRight w:val="0"/>
      <w:marTop w:val="0"/>
      <w:marBottom w:val="0"/>
      <w:divBdr>
        <w:top w:val="none" w:sz="0" w:space="0" w:color="auto"/>
        <w:left w:val="none" w:sz="0" w:space="0" w:color="auto"/>
        <w:bottom w:val="none" w:sz="0" w:space="0" w:color="auto"/>
        <w:right w:val="none" w:sz="0" w:space="0" w:color="auto"/>
      </w:divBdr>
    </w:div>
    <w:div w:id="1706634029">
      <w:bodyDiv w:val="1"/>
      <w:marLeft w:val="0"/>
      <w:marRight w:val="0"/>
      <w:marTop w:val="0"/>
      <w:marBottom w:val="0"/>
      <w:divBdr>
        <w:top w:val="none" w:sz="0" w:space="0" w:color="auto"/>
        <w:left w:val="none" w:sz="0" w:space="0" w:color="auto"/>
        <w:bottom w:val="none" w:sz="0" w:space="0" w:color="auto"/>
        <w:right w:val="none" w:sz="0" w:space="0" w:color="auto"/>
      </w:divBdr>
    </w:div>
    <w:div w:id="1712338598">
      <w:bodyDiv w:val="1"/>
      <w:marLeft w:val="0"/>
      <w:marRight w:val="0"/>
      <w:marTop w:val="0"/>
      <w:marBottom w:val="0"/>
      <w:divBdr>
        <w:top w:val="none" w:sz="0" w:space="0" w:color="auto"/>
        <w:left w:val="none" w:sz="0" w:space="0" w:color="auto"/>
        <w:bottom w:val="none" w:sz="0" w:space="0" w:color="auto"/>
        <w:right w:val="none" w:sz="0" w:space="0" w:color="auto"/>
      </w:divBdr>
    </w:div>
    <w:div w:id="1719471538">
      <w:bodyDiv w:val="1"/>
      <w:marLeft w:val="0"/>
      <w:marRight w:val="0"/>
      <w:marTop w:val="0"/>
      <w:marBottom w:val="0"/>
      <w:divBdr>
        <w:top w:val="none" w:sz="0" w:space="0" w:color="auto"/>
        <w:left w:val="none" w:sz="0" w:space="0" w:color="auto"/>
        <w:bottom w:val="none" w:sz="0" w:space="0" w:color="auto"/>
        <w:right w:val="none" w:sz="0" w:space="0" w:color="auto"/>
      </w:divBdr>
    </w:div>
    <w:div w:id="1719814094">
      <w:bodyDiv w:val="1"/>
      <w:marLeft w:val="0"/>
      <w:marRight w:val="0"/>
      <w:marTop w:val="0"/>
      <w:marBottom w:val="0"/>
      <w:divBdr>
        <w:top w:val="none" w:sz="0" w:space="0" w:color="auto"/>
        <w:left w:val="none" w:sz="0" w:space="0" w:color="auto"/>
        <w:bottom w:val="none" w:sz="0" w:space="0" w:color="auto"/>
        <w:right w:val="none" w:sz="0" w:space="0" w:color="auto"/>
      </w:divBdr>
    </w:div>
    <w:div w:id="1723215408">
      <w:bodyDiv w:val="1"/>
      <w:marLeft w:val="0"/>
      <w:marRight w:val="0"/>
      <w:marTop w:val="0"/>
      <w:marBottom w:val="0"/>
      <w:divBdr>
        <w:top w:val="none" w:sz="0" w:space="0" w:color="auto"/>
        <w:left w:val="none" w:sz="0" w:space="0" w:color="auto"/>
        <w:bottom w:val="none" w:sz="0" w:space="0" w:color="auto"/>
        <w:right w:val="none" w:sz="0" w:space="0" w:color="auto"/>
      </w:divBdr>
    </w:div>
    <w:div w:id="1730111616">
      <w:bodyDiv w:val="1"/>
      <w:marLeft w:val="0"/>
      <w:marRight w:val="0"/>
      <w:marTop w:val="0"/>
      <w:marBottom w:val="0"/>
      <w:divBdr>
        <w:top w:val="none" w:sz="0" w:space="0" w:color="auto"/>
        <w:left w:val="none" w:sz="0" w:space="0" w:color="auto"/>
        <w:bottom w:val="none" w:sz="0" w:space="0" w:color="auto"/>
        <w:right w:val="none" w:sz="0" w:space="0" w:color="auto"/>
      </w:divBdr>
    </w:div>
    <w:div w:id="1730492541">
      <w:bodyDiv w:val="1"/>
      <w:marLeft w:val="0"/>
      <w:marRight w:val="0"/>
      <w:marTop w:val="0"/>
      <w:marBottom w:val="0"/>
      <w:divBdr>
        <w:top w:val="none" w:sz="0" w:space="0" w:color="auto"/>
        <w:left w:val="none" w:sz="0" w:space="0" w:color="auto"/>
        <w:bottom w:val="none" w:sz="0" w:space="0" w:color="auto"/>
        <w:right w:val="none" w:sz="0" w:space="0" w:color="auto"/>
      </w:divBdr>
    </w:div>
    <w:div w:id="1730687887">
      <w:bodyDiv w:val="1"/>
      <w:marLeft w:val="0"/>
      <w:marRight w:val="0"/>
      <w:marTop w:val="0"/>
      <w:marBottom w:val="0"/>
      <w:divBdr>
        <w:top w:val="none" w:sz="0" w:space="0" w:color="auto"/>
        <w:left w:val="none" w:sz="0" w:space="0" w:color="auto"/>
        <w:bottom w:val="none" w:sz="0" w:space="0" w:color="auto"/>
        <w:right w:val="none" w:sz="0" w:space="0" w:color="auto"/>
      </w:divBdr>
    </w:div>
    <w:div w:id="1733234884">
      <w:bodyDiv w:val="1"/>
      <w:marLeft w:val="0"/>
      <w:marRight w:val="0"/>
      <w:marTop w:val="0"/>
      <w:marBottom w:val="0"/>
      <w:divBdr>
        <w:top w:val="none" w:sz="0" w:space="0" w:color="auto"/>
        <w:left w:val="none" w:sz="0" w:space="0" w:color="auto"/>
        <w:bottom w:val="none" w:sz="0" w:space="0" w:color="auto"/>
        <w:right w:val="none" w:sz="0" w:space="0" w:color="auto"/>
      </w:divBdr>
    </w:div>
    <w:div w:id="1735622305">
      <w:bodyDiv w:val="1"/>
      <w:marLeft w:val="0"/>
      <w:marRight w:val="0"/>
      <w:marTop w:val="0"/>
      <w:marBottom w:val="0"/>
      <w:divBdr>
        <w:top w:val="none" w:sz="0" w:space="0" w:color="auto"/>
        <w:left w:val="none" w:sz="0" w:space="0" w:color="auto"/>
        <w:bottom w:val="none" w:sz="0" w:space="0" w:color="auto"/>
        <w:right w:val="none" w:sz="0" w:space="0" w:color="auto"/>
      </w:divBdr>
    </w:div>
    <w:div w:id="1736126628">
      <w:bodyDiv w:val="1"/>
      <w:marLeft w:val="0"/>
      <w:marRight w:val="0"/>
      <w:marTop w:val="0"/>
      <w:marBottom w:val="0"/>
      <w:divBdr>
        <w:top w:val="none" w:sz="0" w:space="0" w:color="auto"/>
        <w:left w:val="none" w:sz="0" w:space="0" w:color="auto"/>
        <w:bottom w:val="none" w:sz="0" w:space="0" w:color="auto"/>
        <w:right w:val="none" w:sz="0" w:space="0" w:color="auto"/>
      </w:divBdr>
    </w:div>
    <w:div w:id="1740513001">
      <w:bodyDiv w:val="1"/>
      <w:marLeft w:val="0"/>
      <w:marRight w:val="0"/>
      <w:marTop w:val="0"/>
      <w:marBottom w:val="0"/>
      <w:divBdr>
        <w:top w:val="none" w:sz="0" w:space="0" w:color="auto"/>
        <w:left w:val="none" w:sz="0" w:space="0" w:color="auto"/>
        <w:bottom w:val="none" w:sz="0" w:space="0" w:color="auto"/>
        <w:right w:val="none" w:sz="0" w:space="0" w:color="auto"/>
      </w:divBdr>
    </w:div>
    <w:div w:id="1742218607">
      <w:bodyDiv w:val="1"/>
      <w:marLeft w:val="0"/>
      <w:marRight w:val="0"/>
      <w:marTop w:val="0"/>
      <w:marBottom w:val="0"/>
      <w:divBdr>
        <w:top w:val="none" w:sz="0" w:space="0" w:color="auto"/>
        <w:left w:val="none" w:sz="0" w:space="0" w:color="auto"/>
        <w:bottom w:val="none" w:sz="0" w:space="0" w:color="auto"/>
        <w:right w:val="none" w:sz="0" w:space="0" w:color="auto"/>
      </w:divBdr>
    </w:div>
    <w:div w:id="1744836417">
      <w:bodyDiv w:val="1"/>
      <w:marLeft w:val="0"/>
      <w:marRight w:val="0"/>
      <w:marTop w:val="0"/>
      <w:marBottom w:val="0"/>
      <w:divBdr>
        <w:top w:val="none" w:sz="0" w:space="0" w:color="auto"/>
        <w:left w:val="none" w:sz="0" w:space="0" w:color="auto"/>
        <w:bottom w:val="none" w:sz="0" w:space="0" w:color="auto"/>
        <w:right w:val="none" w:sz="0" w:space="0" w:color="auto"/>
      </w:divBdr>
    </w:div>
    <w:div w:id="1748191921">
      <w:bodyDiv w:val="1"/>
      <w:marLeft w:val="0"/>
      <w:marRight w:val="0"/>
      <w:marTop w:val="0"/>
      <w:marBottom w:val="0"/>
      <w:divBdr>
        <w:top w:val="none" w:sz="0" w:space="0" w:color="auto"/>
        <w:left w:val="none" w:sz="0" w:space="0" w:color="auto"/>
        <w:bottom w:val="none" w:sz="0" w:space="0" w:color="auto"/>
        <w:right w:val="none" w:sz="0" w:space="0" w:color="auto"/>
      </w:divBdr>
    </w:div>
    <w:div w:id="1750881178">
      <w:bodyDiv w:val="1"/>
      <w:marLeft w:val="0"/>
      <w:marRight w:val="0"/>
      <w:marTop w:val="0"/>
      <w:marBottom w:val="0"/>
      <w:divBdr>
        <w:top w:val="none" w:sz="0" w:space="0" w:color="auto"/>
        <w:left w:val="none" w:sz="0" w:space="0" w:color="auto"/>
        <w:bottom w:val="none" w:sz="0" w:space="0" w:color="auto"/>
        <w:right w:val="none" w:sz="0" w:space="0" w:color="auto"/>
      </w:divBdr>
    </w:div>
    <w:div w:id="1754081946">
      <w:bodyDiv w:val="1"/>
      <w:marLeft w:val="0"/>
      <w:marRight w:val="0"/>
      <w:marTop w:val="0"/>
      <w:marBottom w:val="0"/>
      <w:divBdr>
        <w:top w:val="none" w:sz="0" w:space="0" w:color="auto"/>
        <w:left w:val="none" w:sz="0" w:space="0" w:color="auto"/>
        <w:bottom w:val="none" w:sz="0" w:space="0" w:color="auto"/>
        <w:right w:val="none" w:sz="0" w:space="0" w:color="auto"/>
      </w:divBdr>
    </w:div>
    <w:div w:id="1754745100">
      <w:bodyDiv w:val="1"/>
      <w:marLeft w:val="0"/>
      <w:marRight w:val="0"/>
      <w:marTop w:val="0"/>
      <w:marBottom w:val="0"/>
      <w:divBdr>
        <w:top w:val="none" w:sz="0" w:space="0" w:color="auto"/>
        <w:left w:val="none" w:sz="0" w:space="0" w:color="auto"/>
        <w:bottom w:val="none" w:sz="0" w:space="0" w:color="auto"/>
        <w:right w:val="none" w:sz="0" w:space="0" w:color="auto"/>
      </w:divBdr>
    </w:div>
    <w:div w:id="1760715654">
      <w:bodyDiv w:val="1"/>
      <w:marLeft w:val="0"/>
      <w:marRight w:val="0"/>
      <w:marTop w:val="0"/>
      <w:marBottom w:val="0"/>
      <w:divBdr>
        <w:top w:val="none" w:sz="0" w:space="0" w:color="auto"/>
        <w:left w:val="none" w:sz="0" w:space="0" w:color="auto"/>
        <w:bottom w:val="none" w:sz="0" w:space="0" w:color="auto"/>
        <w:right w:val="none" w:sz="0" w:space="0" w:color="auto"/>
      </w:divBdr>
    </w:div>
    <w:div w:id="1763379825">
      <w:bodyDiv w:val="1"/>
      <w:marLeft w:val="0"/>
      <w:marRight w:val="0"/>
      <w:marTop w:val="0"/>
      <w:marBottom w:val="0"/>
      <w:divBdr>
        <w:top w:val="none" w:sz="0" w:space="0" w:color="auto"/>
        <w:left w:val="none" w:sz="0" w:space="0" w:color="auto"/>
        <w:bottom w:val="none" w:sz="0" w:space="0" w:color="auto"/>
        <w:right w:val="none" w:sz="0" w:space="0" w:color="auto"/>
      </w:divBdr>
    </w:div>
    <w:div w:id="1766227822">
      <w:bodyDiv w:val="1"/>
      <w:marLeft w:val="0"/>
      <w:marRight w:val="0"/>
      <w:marTop w:val="0"/>
      <w:marBottom w:val="0"/>
      <w:divBdr>
        <w:top w:val="none" w:sz="0" w:space="0" w:color="auto"/>
        <w:left w:val="none" w:sz="0" w:space="0" w:color="auto"/>
        <w:bottom w:val="none" w:sz="0" w:space="0" w:color="auto"/>
        <w:right w:val="none" w:sz="0" w:space="0" w:color="auto"/>
      </w:divBdr>
    </w:div>
    <w:div w:id="1770081031">
      <w:bodyDiv w:val="1"/>
      <w:marLeft w:val="0"/>
      <w:marRight w:val="0"/>
      <w:marTop w:val="0"/>
      <w:marBottom w:val="0"/>
      <w:divBdr>
        <w:top w:val="none" w:sz="0" w:space="0" w:color="auto"/>
        <w:left w:val="none" w:sz="0" w:space="0" w:color="auto"/>
        <w:bottom w:val="none" w:sz="0" w:space="0" w:color="auto"/>
        <w:right w:val="none" w:sz="0" w:space="0" w:color="auto"/>
      </w:divBdr>
    </w:div>
    <w:div w:id="1771781705">
      <w:bodyDiv w:val="1"/>
      <w:marLeft w:val="0"/>
      <w:marRight w:val="0"/>
      <w:marTop w:val="0"/>
      <w:marBottom w:val="0"/>
      <w:divBdr>
        <w:top w:val="none" w:sz="0" w:space="0" w:color="auto"/>
        <w:left w:val="none" w:sz="0" w:space="0" w:color="auto"/>
        <w:bottom w:val="none" w:sz="0" w:space="0" w:color="auto"/>
        <w:right w:val="none" w:sz="0" w:space="0" w:color="auto"/>
      </w:divBdr>
    </w:div>
    <w:div w:id="1771855331">
      <w:bodyDiv w:val="1"/>
      <w:marLeft w:val="0"/>
      <w:marRight w:val="0"/>
      <w:marTop w:val="0"/>
      <w:marBottom w:val="0"/>
      <w:divBdr>
        <w:top w:val="none" w:sz="0" w:space="0" w:color="auto"/>
        <w:left w:val="none" w:sz="0" w:space="0" w:color="auto"/>
        <w:bottom w:val="none" w:sz="0" w:space="0" w:color="auto"/>
        <w:right w:val="none" w:sz="0" w:space="0" w:color="auto"/>
      </w:divBdr>
    </w:div>
    <w:div w:id="1772124928">
      <w:bodyDiv w:val="1"/>
      <w:marLeft w:val="0"/>
      <w:marRight w:val="0"/>
      <w:marTop w:val="0"/>
      <w:marBottom w:val="0"/>
      <w:divBdr>
        <w:top w:val="none" w:sz="0" w:space="0" w:color="auto"/>
        <w:left w:val="none" w:sz="0" w:space="0" w:color="auto"/>
        <w:bottom w:val="none" w:sz="0" w:space="0" w:color="auto"/>
        <w:right w:val="none" w:sz="0" w:space="0" w:color="auto"/>
      </w:divBdr>
    </w:div>
    <w:div w:id="1778060189">
      <w:bodyDiv w:val="1"/>
      <w:marLeft w:val="0"/>
      <w:marRight w:val="0"/>
      <w:marTop w:val="0"/>
      <w:marBottom w:val="0"/>
      <w:divBdr>
        <w:top w:val="none" w:sz="0" w:space="0" w:color="auto"/>
        <w:left w:val="none" w:sz="0" w:space="0" w:color="auto"/>
        <w:bottom w:val="none" w:sz="0" w:space="0" w:color="auto"/>
        <w:right w:val="none" w:sz="0" w:space="0" w:color="auto"/>
      </w:divBdr>
    </w:div>
    <w:div w:id="1778063257">
      <w:bodyDiv w:val="1"/>
      <w:marLeft w:val="0"/>
      <w:marRight w:val="0"/>
      <w:marTop w:val="0"/>
      <w:marBottom w:val="0"/>
      <w:divBdr>
        <w:top w:val="none" w:sz="0" w:space="0" w:color="auto"/>
        <w:left w:val="none" w:sz="0" w:space="0" w:color="auto"/>
        <w:bottom w:val="none" w:sz="0" w:space="0" w:color="auto"/>
        <w:right w:val="none" w:sz="0" w:space="0" w:color="auto"/>
      </w:divBdr>
    </w:div>
    <w:div w:id="1782256906">
      <w:bodyDiv w:val="1"/>
      <w:marLeft w:val="0"/>
      <w:marRight w:val="0"/>
      <w:marTop w:val="0"/>
      <w:marBottom w:val="0"/>
      <w:divBdr>
        <w:top w:val="none" w:sz="0" w:space="0" w:color="auto"/>
        <w:left w:val="none" w:sz="0" w:space="0" w:color="auto"/>
        <w:bottom w:val="none" w:sz="0" w:space="0" w:color="auto"/>
        <w:right w:val="none" w:sz="0" w:space="0" w:color="auto"/>
      </w:divBdr>
    </w:div>
    <w:div w:id="1782844863">
      <w:bodyDiv w:val="1"/>
      <w:marLeft w:val="0"/>
      <w:marRight w:val="0"/>
      <w:marTop w:val="0"/>
      <w:marBottom w:val="0"/>
      <w:divBdr>
        <w:top w:val="none" w:sz="0" w:space="0" w:color="auto"/>
        <w:left w:val="none" w:sz="0" w:space="0" w:color="auto"/>
        <w:bottom w:val="none" w:sz="0" w:space="0" w:color="auto"/>
        <w:right w:val="none" w:sz="0" w:space="0" w:color="auto"/>
      </w:divBdr>
    </w:div>
    <w:div w:id="1787577701">
      <w:bodyDiv w:val="1"/>
      <w:marLeft w:val="0"/>
      <w:marRight w:val="0"/>
      <w:marTop w:val="0"/>
      <w:marBottom w:val="0"/>
      <w:divBdr>
        <w:top w:val="none" w:sz="0" w:space="0" w:color="auto"/>
        <w:left w:val="none" w:sz="0" w:space="0" w:color="auto"/>
        <w:bottom w:val="none" w:sz="0" w:space="0" w:color="auto"/>
        <w:right w:val="none" w:sz="0" w:space="0" w:color="auto"/>
      </w:divBdr>
    </w:div>
    <w:div w:id="1788159548">
      <w:bodyDiv w:val="1"/>
      <w:marLeft w:val="0"/>
      <w:marRight w:val="0"/>
      <w:marTop w:val="0"/>
      <w:marBottom w:val="0"/>
      <w:divBdr>
        <w:top w:val="none" w:sz="0" w:space="0" w:color="auto"/>
        <w:left w:val="none" w:sz="0" w:space="0" w:color="auto"/>
        <w:bottom w:val="none" w:sz="0" w:space="0" w:color="auto"/>
        <w:right w:val="none" w:sz="0" w:space="0" w:color="auto"/>
      </w:divBdr>
    </w:div>
    <w:div w:id="1791700744">
      <w:bodyDiv w:val="1"/>
      <w:marLeft w:val="0"/>
      <w:marRight w:val="0"/>
      <w:marTop w:val="0"/>
      <w:marBottom w:val="0"/>
      <w:divBdr>
        <w:top w:val="none" w:sz="0" w:space="0" w:color="auto"/>
        <w:left w:val="none" w:sz="0" w:space="0" w:color="auto"/>
        <w:bottom w:val="none" w:sz="0" w:space="0" w:color="auto"/>
        <w:right w:val="none" w:sz="0" w:space="0" w:color="auto"/>
      </w:divBdr>
      <w:divsChild>
        <w:div w:id="1288319903">
          <w:marLeft w:val="0"/>
          <w:marRight w:val="0"/>
          <w:marTop w:val="0"/>
          <w:marBottom w:val="0"/>
          <w:divBdr>
            <w:top w:val="none" w:sz="0" w:space="0" w:color="auto"/>
            <w:left w:val="none" w:sz="0" w:space="0" w:color="auto"/>
            <w:bottom w:val="none" w:sz="0" w:space="0" w:color="auto"/>
            <w:right w:val="none" w:sz="0" w:space="0" w:color="auto"/>
          </w:divBdr>
          <w:divsChild>
            <w:div w:id="1203715602">
              <w:marLeft w:val="0"/>
              <w:marRight w:val="0"/>
              <w:marTop w:val="0"/>
              <w:marBottom w:val="0"/>
              <w:divBdr>
                <w:top w:val="none" w:sz="0" w:space="0" w:color="auto"/>
                <w:left w:val="none" w:sz="0" w:space="0" w:color="auto"/>
                <w:bottom w:val="none" w:sz="0" w:space="0" w:color="auto"/>
                <w:right w:val="none" w:sz="0" w:space="0" w:color="auto"/>
              </w:divBdr>
              <w:divsChild>
                <w:div w:id="803307217">
                  <w:marLeft w:val="0"/>
                  <w:marRight w:val="0"/>
                  <w:marTop w:val="0"/>
                  <w:marBottom w:val="0"/>
                  <w:divBdr>
                    <w:top w:val="none" w:sz="0" w:space="0" w:color="auto"/>
                    <w:left w:val="none" w:sz="0" w:space="0" w:color="auto"/>
                    <w:bottom w:val="none" w:sz="0" w:space="0" w:color="auto"/>
                    <w:right w:val="none" w:sz="0" w:space="0" w:color="auto"/>
                  </w:divBdr>
                  <w:divsChild>
                    <w:div w:id="1317611544">
                      <w:marLeft w:val="150"/>
                      <w:marRight w:val="0"/>
                      <w:marTop w:val="0"/>
                      <w:marBottom w:val="0"/>
                      <w:divBdr>
                        <w:top w:val="none" w:sz="0" w:space="0" w:color="auto"/>
                        <w:left w:val="none" w:sz="0" w:space="0" w:color="auto"/>
                        <w:bottom w:val="none" w:sz="0" w:space="0" w:color="auto"/>
                        <w:right w:val="none" w:sz="0" w:space="0" w:color="auto"/>
                      </w:divBdr>
                      <w:divsChild>
                        <w:div w:id="994606181">
                          <w:marLeft w:val="600"/>
                          <w:marRight w:val="600"/>
                          <w:marTop w:val="0"/>
                          <w:marBottom w:val="0"/>
                          <w:divBdr>
                            <w:top w:val="none" w:sz="0" w:space="0" w:color="auto"/>
                            <w:left w:val="none" w:sz="0" w:space="0" w:color="auto"/>
                            <w:bottom w:val="none" w:sz="0" w:space="0" w:color="auto"/>
                            <w:right w:val="none" w:sz="0" w:space="0" w:color="auto"/>
                          </w:divBdr>
                          <w:divsChild>
                            <w:div w:id="5705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88234">
      <w:bodyDiv w:val="1"/>
      <w:marLeft w:val="0"/>
      <w:marRight w:val="0"/>
      <w:marTop w:val="0"/>
      <w:marBottom w:val="0"/>
      <w:divBdr>
        <w:top w:val="none" w:sz="0" w:space="0" w:color="auto"/>
        <w:left w:val="none" w:sz="0" w:space="0" w:color="auto"/>
        <w:bottom w:val="none" w:sz="0" w:space="0" w:color="auto"/>
        <w:right w:val="none" w:sz="0" w:space="0" w:color="auto"/>
      </w:divBdr>
    </w:div>
    <w:div w:id="1795715917">
      <w:bodyDiv w:val="1"/>
      <w:marLeft w:val="0"/>
      <w:marRight w:val="0"/>
      <w:marTop w:val="0"/>
      <w:marBottom w:val="0"/>
      <w:divBdr>
        <w:top w:val="none" w:sz="0" w:space="0" w:color="auto"/>
        <w:left w:val="none" w:sz="0" w:space="0" w:color="auto"/>
        <w:bottom w:val="none" w:sz="0" w:space="0" w:color="auto"/>
        <w:right w:val="none" w:sz="0" w:space="0" w:color="auto"/>
      </w:divBdr>
    </w:div>
    <w:div w:id="1798257637">
      <w:bodyDiv w:val="1"/>
      <w:marLeft w:val="0"/>
      <w:marRight w:val="0"/>
      <w:marTop w:val="0"/>
      <w:marBottom w:val="0"/>
      <w:divBdr>
        <w:top w:val="none" w:sz="0" w:space="0" w:color="auto"/>
        <w:left w:val="none" w:sz="0" w:space="0" w:color="auto"/>
        <w:bottom w:val="none" w:sz="0" w:space="0" w:color="auto"/>
        <w:right w:val="none" w:sz="0" w:space="0" w:color="auto"/>
      </w:divBdr>
    </w:div>
    <w:div w:id="1799451257">
      <w:bodyDiv w:val="1"/>
      <w:marLeft w:val="0"/>
      <w:marRight w:val="0"/>
      <w:marTop w:val="0"/>
      <w:marBottom w:val="0"/>
      <w:divBdr>
        <w:top w:val="none" w:sz="0" w:space="0" w:color="auto"/>
        <w:left w:val="none" w:sz="0" w:space="0" w:color="auto"/>
        <w:bottom w:val="none" w:sz="0" w:space="0" w:color="auto"/>
        <w:right w:val="none" w:sz="0" w:space="0" w:color="auto"/>
      </w:divBdr>
    </w:div>
    <w:div w:id="1800878847">
      <w:bodyDiv w:val="1"/>
      <w:marLeft w:val="0"/>
      <w:marRight w:val="0"/>
      <w:marTop w:val="0"/>
      <w:marBottom w:val="0"/>
      <w:divBdr>
        <w:top w:val="none" w:sz="0" w:space="0" w:color="auto"/>
        <w:left w:val="none" w:sz="0" w:space="0" w:color="auto"/>
        <w:bottom w:val="none" w:sz="0" w:space="0" w:color="auto"/>
        <w:right w:val="none" w:sz="0" w:space="0" w:color="auto"/>
      </w:divBdr>
    </w:div>
    <w:div w:id="1802309727">
      <w:bodyDiv w:val="1"/>
      <w:marLeft w:val="0"/>
      <w:marRight w:val="0"/>
      <w:marTop w:val="0"/>
      <w:marBottom w:val="0"/>
      <w:divBdr>
        <w:top w:val="none" w:sz="0" w:space="0" w:color="auto"/>
        <w:left w:val="none" w:sz="0" w:space="0" w:color="auto"/>
        <w:bottom w:val="none" w:sz="0" w:space="0" w:color="auto"/>
        <w:right w:val="none" w:sz="0" w:space="0" w:color="auto"/>
      </w:divBdr>
    </w:div>
    <w:div w:id="1803578757">
      <w:bodyDiv w:val="1"/>
      <w:marLeft w:val="0"/>
      <w:marRight w:val="0"/>
      <w:marTop w:val="0"/>
      <w:marBottom w:val="0"/>
      <w:divBdr>
        <w:top w:val="none" w:sz="0" w:space="0" w:color="auto"/>
        <w:left w:val="none" w:sz="0" w:space="0" w:color="auto"/>
        <w:bottom w:val="none" w:sz="0" w:space="0" w:color="auto"/>
        <w:right w:val="none" w:sz="0" w:space="0" w:color="auto"/>
      </w:divBdr>
    </w:div>
    <w:div w:id="1806854939">
      <w:bodyDiv w:val="1"/>
      <w:marLeft w:val="0"/>
      <w:marRight w:val="0"/>
      <w:marTop w:val="0"/>
      <w:marBottom w:val="0"/>
      <w:divBdr>
        <w:top w:val="none" w:sz="0" w:space="0" w:color="auto"/>
        <w:left w:val="none" w:sz="0" w:space="0" w:color="auto"/>
        <w:bottom w:val="none" w:sz="0" w:space="0" w:color="auto"/>
        <w:right w:val="none" w:sz="0" w:space="0" w:color="auto"/>
      </w:divBdr>
    </w:div>
    <w:div w:id="1807816173">
      <w:bodyDiv w:val="1"/>
      <w:marLeft w:val="0"/>
      <w:marRight w:val="0"/>
      <w:marTop w:val="0"/>
      <w:marBottom w:val="0"/>
      <w:divBdr>
        <w:top w:val="none" w:sz="0" w:space="0" w:color="auto"/>
        <w:left w:val="none" w:sz="0" w:space="0" w:color="auto"/>
        <w:bottom w:val="none" w:sz="0" w:space="0" w:color="auto"/>
        <w:right w:val="none" w:sz="0" w:space="0" w:color="auto"/>
      </w:divBdr>
    </w:div>
    <w:div w:id="1820419566">
      <w:bodyDiv w:val="1"/>
      <w:marLeft w:val="0"/>
      <w:marRight w:val="0"/>
      <w:marTop w:val="0"/>
      <w:marBottom w:val="0"/>
      <w:divBdr>
        <w:top w:val="none" w:sz="0" w:space="0" w:color="auto"/>
        <w:left w:val="none" w:sz="0" w:space="0" w:color="auto"/>
        <w:bottom w:val="none" w:sz="0" w:space="0" w:color="auto"/>
        <w:right w:val="none" w:sz="0" w:space="0" w:color="auto"/>
      </w:divBdr>
    </w:div>
    <w:div w:id="1821001156">
      <w:bodyDiv w:val="1"/>
      <w:marLeft w:val="0"/>
      <w:marRight w:val="0"/>
      <w:marTop w:val="0"/>
      <w:marBottom w:val="0"/>
      <w:divBdr>
        <w:top w:val="none" w:sz="0" w:space="0" w:color="auto"/>
        <w:left w:val="none" w:sz="0" w:space="0" w:color="auto"/>
        <w:bottom w:val="none" w:sz="0" w:space="0" w:color="auto"/>
        <w:right w:val="none" w:sz="0" w:space="0" w:color="auto"/>
      </w:divBdr>
    </w:div>
    <w:div w:id="1821340102">
      <w:bodyDiv w:val="1"/>
      <w:marLeft w:val="0"/>
      <w:marRight w:val="0"/>
      <w:marTop w:val="0"/>
      <w:marBottom w:val="0"/>
      <w:divBdr>
        <w:top w:val="none" w:sz="0" w:space="0" w:color="auto"/>
        <w:left w:val="none" w:sz="0" w:space="0" w:color="auto"/>
        <w:bottom w:val="none" w:sz="0" w:space="0" w:color="auto"/>
        <w:right w:val="none" w:sz="0" w:space="0" w:color="auto"/>
      </w:divBdr>
    </w:div>
    <w:div w:id="1823813145">
      <w:bodyDiv w:val="1"/>
      <w:marLeft w:val="0"/>
      <w:marRight w:val="0"/>
      <w:marTop w:val="0"/>
      <w:marBottom w:val="0"/>
      <w:divBdr>
        <w:top w:val="none" w:sz="0" w:space="0" w:color="auto"/>
        <w:left w:val="none" w:sz="0" w:space="0" w:color="auto"/>
        <w:bottom w:val="none" w:sz="0" w:space="0" w:color="auto"/>
        <w:right w:val="none" w:sz="0" w:space="0" w:color="auto"/>
      </w:divBdr>
    </w:div>
    <w:div w:id="1824469839">
      <w:bodyDiv w:val="1"/>
      <w:marLeft w:val="0"/>
      <w:marRight w:val="0"/>
      <w:marTop w:val="0"/>
      <w:marBottom w:val="0"/>
      <w:divBdr>
        <w:top w:val="none" w:sz="0" w:space="0" w:color="auto"/>
        <w:left w:val="none" w:sz="0" w:space="0" w:color="auto"/>
        <w:bottom w:val="none" w:sz="0" w:space="0" w:color="auto"/>
        <w:right w:val="none" w:sz="0" w:space="0" w:color="auto"/>
      </w:divBdr>
    </w:div>
    <w:div w:id="1824930934">
      <w:bodyDiv w:val="1"/>
      <w:marLeft w:val="0"/>
      <w:marRight w:val="0"/>
      <w:marTop w:val="0"/>
      <w:marBottom w:val="0"/>
      <w:divBdr>
        <w:top w:val="none" w:sz="0" w:space="0" w:color="auto"/>
        <w:left w:val="none" w:sz="0" w:space="0" w:color="auto"/>
        <w:bottom w:val="none" w:sz="0" w:space="0" w:color="auto"/>
        <w:right w:val="none" w:sz="0" w:space="0" w:color="auto"/>
      </w:divBdr>
    </w:div>
    <w:div w:id="1826362724">
      <w:bodyDiv w:val="1"/>
      <w:marLeft w:val="0"/>
      <w:marRight w:val="0"/>
      <w:marTop w:val="0"/>
      <w:marBottom w:val="0"/>
      <w:divBdr>
        <w:top w:val="none" w:sz="0" w:space="0" w:color="auto"/>
        <w:left w:val="none" w:sz="0" w:space="0" w:color="auto"/>
        <w:bottom w:val="none" w:sz="0" w:space="0" w:color="auto"/>
        <w:right w:val="none" w:sz="0" w:space="0" w:color="auto"/>
      </w:divBdr>
    </w:div>
    <w:div w:id="1828016752">
      <w:bodyDiv w:val="1"/>
      <w:marLeft w:val="0"/>
      <w:marRight w:val="0"/>
      <w:marTop w:val="0"/>
      <w:marBottom w:val="0"/>
      <w:divBdr>
        <w:top w:val="none" w:sz="0" w:space="0" w:color="auto"/>
        <w:left w:val="none" w:sz="0" w:space="0" w:color="auto"/>
        <w:bottom w:val="none" w:sz="0" w:space="0" w:color="auto"/>
        <w:right w:val="none" w:sz="0" w:space="0" w:color="auto"/>
      </w:divBdr>
    </w:div>
    <w:div w:id="1832477997">
      <w:bodyDiv w:val="1"/>
      <w:marLeft w:val="0"/>
      <w:marRight w:val="0"/>
      <w:marTop w:val="0"/>
      <w:marBottom w:val="0"/>
      <w:divBdr>
        <w:top w:val="none" w:sz="0" w:space="0" w:color="auto"/>
        <w:left w:val="none" w:sz="0" w:space="0" w:color="auto"/>
        <w:bottom w:val="none" w:sz="0" w:space="0" w:color="auto"/>
        <w:right w:val="none" w:sz="0" w:space="0" w:color="auto"/>
      </w:divBdr>
    </w:div>
    <w:div w:id="1836140419">
      <w:bodyDiv w:val="1"/>
      <w:marLeft w:val="0"/>
      <w:marRight w:val="0"/>
      <w:marTop w:val="0"/>
      <w:marBottom w:val="0"/>
      <w:divBdr>
        <w:top w:val="none" w:sz="0" w:space="0" w:color="auto"/>
        <w:left w:val="none" w:sz="0" w:space="0" w:color="auto"/>
        <w:bottom w:val="none" w:sz="0" w:space="0" w:color="auto"/>
        <w:right w:val="none" w:sz="0" w:space="0" w:color="auto"/>
      </w:divBdr>
    </w:div>
    <w:div w:id="1839347208">
      <w:bodyDiv w:val="1"/>
      <w:marLeft w:val="0"/>
      <w:marRight w:val="0"/>
      <w:marTop w:val="0"/>
      <w:marBottom w:val="0"/>
      <w:divBdr>
        <w:top w:val="none" w:sz="0" w:space="0" w:color="auto"/>
        <w:left w:val="none" w:sz="0" w:space="0" w:color="auto"/>
        <w:bottom w:val="none" w:sz="0" w:space="0" w:color="auto"/>
        <w:right w:val="none" w:sz="0" w:space="0" w:color="auto"/>
      </w:divBdr>
    </w:div>
    <w:div w:id="1840390416">
      <w:bodyDiv w:val="1"/>
      <w:marLeft w:val="0"/>
      <w:marRight w:val="0"/>
      <w:marTop w:val="0"/>
      <w:marBottom w:val="0"/>
      <w:divBdr>
        <w:top w:val="none" w:sz="0" w:space="0" w:color="auto"/>
        <w:left w:val="none" w:sz="0" w:space="0" w:color="auto"/>
        <w:bottom w:val="none" w:sz="0" w:space="0" w:color="auto"/>
        <w:right w:val="none" w:sz="0" w:space="0" w:color="auto"/>
      </w:divBdr>
    </w:div>
    <w:div w:id="1841047439">
      <w:bodyDiv w:val="1"/>
      <w:marLeft w:val="0"/>
      <w:marRight w:val="0"/>
      <w:marTop w:val="0"/>
      <w:marBottom w:val="0"/>
      <w:divBdr>
        <w:top w:val="none" w:sz="0" w:space="0" w:color="auto"/>
        <w:left w:val="none" w:sz="0" w:space="0" w:color="auto"/>
        <w:bottom w:val="none" w:sz="0" w:space="0" w:color="auto"/>
        <w:right w:val="none" w:sz="0" w:space="0" w:color="auto"/>
      </w:divBdr>
    </w:div>
    <w:div w:id="1848254300">
      <w:bodyDiv w:val="1"/>
      <w:marLeft w:val="0"/>
      <w:marRight w:val="0"/>
      <w:marTop w:val="0"/>
      <w:marBottom w:val="0"/>
      <w:divBdr>
        <w:top w:val="none" w:sz="0" w:space="0" w:color="auto"/>
        <w:left w:val="none" w:sz="0" w:space="0" w:color="auto"/>
        <w:bottom w:val="none" w:sz="0" w:space="0" w:color="auto"/>
        <w:right w:val="none" w:sz="0" w:space="0" w:color="auto"/>
      </w:divBdr>
    </w:div>
    <w:div w:id="1851136912">
      <w:bodyDiv w:val="1"/>
      <w:marLeft w:val="0"/>
      <w:marRight w:val="0"/>
      <w:marTop w:val="0"/>
      <w:marBottom w:val="0"/>
      <w:divBdr>
        <w:top w:val="none" w:sz="0" w:space="0" w:color="auto"/>
        <w:left w:val="none" w:sz="0" w:space="0" w:color="auto"/>
        <w:bottom w:val="none" w:sz="0" w:space="0" w:color="auto"/>
        <w:right w:val="none" w:sz="0" w:space="0" w:color="auto"/>
      </w:divBdr>
    </w:div>
    <w:div w:id="1851874507">
      <w:bodyDiv w:val="1"/>
      <w:marLeft w:val="0"/>
      <w:marRight w:val="0"/>
      <w:marTop w:val="0"/>
      <w:marBottom w:val="0"/>
      <w:divBdr>
        <w:top w:val="none" w:sz="0" w:space="0" w:color="auto"/>
        <w:left w:val="none" w:sz="0" w:space="0" w:color="auto"/>
        <w:bottom w:val="none" w:sz="0" w:space="0" w:color="auto"/>
        <w:right w:val="none" w:sz="0" w:space="0" w:color="auto"/>
      </w:divBdr>
    </w:div>
    <w:div w:id="1854302571">
      <w:bodyDiv w:val="1"/>
      <w:marLeft w:val="0"/>
      <w:marRight w:val="0"/>
      <w:marTop w:val="0"/>
      <w:marBottom w:val="0"/>
      <w:divBdr>
        <w:top w:val="none" w:sz="0" w:space="0" w:color="auto"/>
        <w:left w:val="none" w:sz="0" w:space="0" w:color="auto"/>
        <w:bottom w:val="none" w:sz="0" w:space="0" w:color="auto"/>
        <w:right w:val="none" w:sz="0" w:space="0" w:color="auto"/>
      </w:divBdr>
    </w:div>
    <w:div w:id="1860270377">
      <w:bodyDiv w:val="1"/>
      <w:marLeft w:val="0"/>
      <w:marRight w:val="0"/>
      <w:marTop w:val="0"/>
      <w:marBottom w:val="0"/>
      <w:divBdr>
        <w:top w:val="none" w:sz="0" w:space="0" w:color="auto"/>
        <w:left w:val="none" w:sz="0" w:space="0" w:color="auto"/>
        <w:bottom w:val="none" w:sz="0" w:space="0" w:color="auto"/>
        <w:right w:val="none" w:sz="0" w:space="0" w:color="auto"/>
      </w:divBdr>
    </w:div>
    <w:div w:id="1863780413">
      <w:bodyDiv w:val="1"/>
      <w:marLeft w:val="0"/>
      <w:marRight w:val="0"/>
      <w:marTop w:val="0"/>
      <w:marBottom w:val="0"/>
      <w:divBdr>
        <w:top w:val="none" w:sz="0" w:space="0" w:color="auto"/>
        <w:left w:val="none" w:sz="0" w:space="0" w:color="auto"/>
        <w:bottom w:val="none" w:sz="0" w:space="0" w:color="auto"/>
        <w:right w:val="none" w:sz="0" w:space="0" w:color="auto"/>
      </w:divBdr>
    </w:div>
    <w:div w:id="1864786184">
      <w:bodyDiv w:val="1"/>
      <w:marLeft w:val="0"/>
      <w:marRight w:val="0"/>
      <w:marTop w:val="0"/>
      <w:marBottom w:val="0"/>
      <w:divBdr>
        <w:top w:val="none" w:sz="0" w:space="0" w:color="auto"/>
        <w:left w:val="none" w:sz="0" w:space="0" w:color="auto"/>
        <w:bottom w:val="none" w:sz="0" w:space="0" w:color="auto"/>
        <w:right w:val="none" w:sz="0" w:space="0" w:color="auto"/>
      </w:divBdr>
    </w:div>
    <w:div w:id="1871450171">
      <w:bodyDiv w:val="1"/>
      <w:marLeft w:val="0"/>
      <w:marRight w:val="0"/>
      <w:marTop w:val="0"/>
      <w:marBottom w:val="0"/>
      <w:divBdr>
        <w:top w:val="none" w:sz="0" w:space="0" w:color="auto"/>
        <w:left w:val="none" w:sz="0" w:space="0" w:color="auto"/>
        <w:bottom w:val="none" w:sz="0" w:space="0" w:color="auto"/>
        <w:right w:val="none" w:sz="0" w:space="0" w:color="auto"/>
      </w:divBdr>
    </w:div>
    <w:div w:id="1873497380">
      <w:bodyDiv w:val="1"/>
      <w:marLeft w:val="0"/>
      <w:marRight w:val="0"/>
      <w:marTop w:val="0"/>
      <w:marBottom w:val="0"/>
      <w:divBdr>
        <w:top w:val="none" w:sz="0" w:space="0" w:color="auto"/>
        <w:left w:val="none" w:sz="0" w:space="0" w:color="auto"/>
        <w:bottom w:val="none" w:sz="0" w:space="0" w:color="auto"/>
        <w:right w:val="none" w:sz="0" w:space="0" w:color="auto"/>
      </w:divBdr>
    </w:div>
    <w:div w:id="1877428967">
      <w:bodyDiv w:val="1"/>
      <w:marLeft w:val="0"/>
      <w:marRight w:val="0"/>
      <w:marTop w:val="0"/>
      <w:marBottom w:val="0"/>
      <w:divBdr>
        <w:top w:val="none" w:sz="0" w:space="0" w:color="auto"/>
        <w:left w:val="none" w:sz="0" w:space="0" w:color="auto"/>
        <w:bottom w:val="none" w:sz="0" w:space="0" w:color="auto"/>
        <w:right w:val="none" w:sz="0" w:space="0" w:color="auto"/>
      </w:divBdr>
    </w:div>
    <w:div w:id="1879202630">
      <w:bodyDiv w:val="1"/>
      <w:marLeft w:val="0"/>
      <w:marRight w:val="0"/>
      <w:marTop w:val="0"/>
      <w:marBottom w:val="0"/>
      <w:divBdr>
        <w:top w:val="none" w:sz="0" w:space="0" w:color="auto"/>
        <w:left w:val="none" w:sz="0" w:space="0" w:color="auto"/>
        <w:bottom w:val="none" w:sz="0" w:space="0" w:color="auto"/>
        <w:right w:val="none" w:sz="0" w:space="0" w:color="auto"/>
      </w:divBdr>
    </w:div>
    <w:div w:id="1882355080">
      <w:bodyDiv w:val="1"/>
      <w:marLeft w:val="0"/>
      <w:marRight w:val="0"/>
      <w:marTop w:val="0"/>
      <w:marBottom w:val="0"/>
      <w:divBdr>
        <w:top w:val="none" w:sz="0" w:space="0" w:color="auto"/>
        <w:left w:val="none" w:sz="0" w:space="0" w:color="auto"/>
        <w:bottom w:val="none" w:sz="0" w:space="0" w:color="auto"/>
        <w:right w:val="none" w:sz="0" w:space="0" w:color="auto"/>
      </w:divBdr>
    </w:div>
    <w:div w:id="1885218760">
      <w:bodyDiv w:val="1"/>
      <w:marLeft w:val="0"/>
      <w:marRight w:val="0"/>
      <w:marTop w:val="0"/>
      <w:marBottom w:val="0"/>
      <w:divBdr>
        <w:top w:val="none" w:sz="0" w:space="0" w:color="auto"/>
        <w:left w:val="none" w:sz="0" w:space="0" w:color="auto"/>
        <w:bottom w:val="none" w:sz="0" w:space="0" w:color="auto"/>
        <w:right w:val="none" w:sz="0" w:space="0" w:color="auto"/>
      </w:divBdr>
    </w:div>
    <w:div w:id="1887447545">
      <w:bodyDiv w:val="1"/>
      <w:marLeft w:val="0"/>
      <w:marRight w:val="0"/>
      <w:marTop w:val="0"/>
      <w:marBottom w:val="0"/>
      <w:divBdr>
        <w:top w:val="none" w:sz="0" w:space="0" w:color="auto"/>
        <w:left w:val="none" w:sz="0" w:space="0" w:color="auto"/>
        <w:bottom w:val="none" w:sz="0" w:space="0" w:color="auto"/>
        <w:right w:val="none" w:sz="0" w:space="0" w:color="auto"/>
      </w:divBdr>
    </w:div>
    <w:div w:id="1889759023">
      <w:bodyDiv w:val="1"/>
      <w:marLeft w:val="0"/>
      <w:marRight w:val="0"/>
      <w:marTop w:val="0"/>
      <w:marBottom w:val="0"/>
      <w:divBdr>
        <w:top w:val="none" w:sz="0" w:space="0" w:color="auto"/>
        <w:left w:val="none" w:sz="0" w:space="0" w:color="auto"/>
        <w:bottom w:val="none" w:sz="0" w:space="0" w:color="auto"/>
        <w:right w:val="none" w:sz="0" w:space="0" w:color="auto"/>
      </w:divBdr>
    </w:div>
    <w:div w:id="1893229751">
      <w:bodyDiv w:val="1"/>
      <w:marLeft w:val="0"/>
      <w:marRight w:val="0"/>
      <w:marTop w:val="0"/>
      <w:marBottom w:val="0"/>
      <w:divBdr>
        <w:top w:val="none" w:sz="0" w:space="0" w:color="auto"/>
        <w:left w:val="none" w:sz="0" w:space="0" w:color="auto"/>
        <w:bottom w:val="none" w:sz="0" w:space="0" w:color="auto"/>
        <w:right w:val="none" w:sz="0" w:space="0" w:color="auto"/>
      </w:divBdr>
    </w:div>
    <w:div w:id="1901554292">
      <w:bodyDiv w:val="1"/>
      <w:marLeft w:val="0"/>
      <w:marRight w:val="0"/>
      <w:marTop w:val="0"/>
      <w:marBottom w:val="0"/>
      <w:divBdr>
        <w:top w:val="none" w:sz="0" w:space="0" w:color="auto"/>
        <w:left w:val="none" w:sz="0" w:space="0" w:color="auto"/>
        <w:bottom w:val="none" w:sz="0" w:space="0" w:color="auto"/>
        <w:right w:val="none" w:sz="0" w:space="0" w:color="auto"/>
      </w:divBdr>
    </w:div>
    <w:div w:id="1901793721">
      <w:bodyDiv w:val="1"/>
      <w:marLeft w:val="0"/>
      <w:marRight w:val="0"/>
      <w:marTop w:val="0"/>
      <w:marBottom w:val="0"/>
      <w:divBdr>
        <w:top w:val="none" w:sz="0" w:space="0" w:color="auto"/>
        <w:left w:val="none" w:sz="0" w:space="0" w:color="auto"/>
        <w:bottom w:val="none" w:sz="0" w:space="0" w:color="auto"/>
        <w:right w:val="none" w:sz="0" w:space="0" w:color="auto"/>
      </w:divBdr>
    </w:div>
    <w:div w:id="1903901583">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04094374">
      <w:bodyDiv w:val="1"/>
      <w:marLeft w:val="0"/>
      <w:marRight w:val="0"/>
      <w:marTop w:val="0"/>
      <w:marBottom w:val="0"/>
      <w:divBdr>
        <w:top w:val="none" w:sz="0" w:space="0" w:color="auto"/>
        <w:left w:val="none" w:sz="0" w:space="0" w:color="auto"/>
        <w:bottom w:val="none" w:sz="0" w:space="0" w:color="auto"/>
        <w:right w:val="none" w:sz="0" w:space="0" w:color="auto"/>
      </w:divBdr>
    </w:div>
    <w:div w:id="1907643432">
      <w:bodyDiv w:val="1"/>
      <w:marLeft w:val="0"/>
      <w:marRight w:val="0"/>
      <w:marTop w:val="0"/>
      <w:marBottom w:val="0"/>
      <w:divBdr>
        <w:top w:val="none" w:sz="0" w:space="0" w:color="auto"/>
        <w:left w:val="none" w:sz="0" w:space="0" w:color="auto"/>
        <w:bottom w:val="none" w:sz="0" w:space="0" w:color="auto"/>
        <w:right w:val="none" w:sz="0" w:space="0" w:color="auto"/>
      </w:divBdr>
    </w:div>
    <w:div w:id="1912080868">
      <w:bodyDiv w:val="1"/>
      <w:marLeft w:val="0"/>
      <w:marRight w:val="0"/>
      <w:marTop w:val="0"/>
      <w:marBottom w:val="0"/>
      <w:divBdr>
        <w:top w:val="none" w:sz="0" w:space="0" w:color="auto"/>
        <w:left w:val="none" w:sz="0" w:space="0" w:color="auto"/>
        <w:bottom w:val="none" w:sz="0" w:space="0" w:color="auto"/>
        <w:right w:val="none" w:sz="0" w:space="0" w:color="auto"/>
      </w:divBdr>
    </w:div>
    <w:div w:id="1912614021">
      <w:bodyDiv w:val="1"/>
      <w:marLeft w:val="0"/>
      <w:marRight w:val="0"/>
      <w:marTop w:val="0"/>
      <w:marBottom w:val="0"/>
      <w:divBdr>
        <w:top w:val="none" w:sz="0" w:space="0" w:color="auto"/>
        <w:left w:val="none" w:sz="0" w:space="0" w:color="auto"/>
        <w:bottom w:val="none" w:sz="0" w:space="0" w:color="auto"/>
        <w:right w:val="none" w:sz="0" w:space="0" w:color="auto"/>
      </w:divBdr>
    </w:div>
    <w:div w:id="1916353230">
      <w:bodyDiv w:val="1"/>
      <w:marLeft w:val="0"/>
      <w:marRight w:val="0"/>
      <w:marTop w:val="0"/>
      <w:marBottom w:val="0"/>
      <w:divBdr>
        <w:top w:val="none" w:sz="0" w:space="0" w:color="auto"/>
        <w:left w:val="none" w:sz="0" w:space="0" w:color="auto"/>
        <w:bottom w:val="none" w:sz="0" w:space="0" w:color="auto"/>
        <w:right w:val="none" w:sz="0" w:space="0" w:color="auto"/>
      </w:divBdr>
    </w:div>
    <w:div w:id="1918712628">
      <w:bodyDiv w:val="1"/>
      <w:marLeft w:val="0"/>
      <w:marRight w:val="0"/>
      <w:marTop w:val="0"/>
      <w:marBottom w:val="0"/>
      <w:divBdr>
        <w:top w:val="none" w:sz="0" w:space="0" w:color="auto"/>
        <w:left w:val="none" w:sz="0" w:space="0" w:color="auto"/>
        <w:bottom w:val="none" w:sz="0" w:space="0" w:color="auto"/>
        <w:right w:val="none" w:sz="0" w:space="0" w:color="auto"/>
      </w:divBdr>
    </w:div>
    <w:div w:id="1920362626">
      <w:bodyDiv w:val="1"/>
      <w:marLeft w:val="0"/>
      <w:marRight w:val="0"/>
      <w:marTop w:val="0"/>
      <w:marBottom w:val="0"/>
      <w:divBdr>
        <w:top w:val="none" w:sz="0" w:space="0" w:color="auto"/>
        <w:left w:val="none" w:sz="0" w:space="0" w:color="auto"/>
        <w:bottom w:val="none" w:sz="0" w:space="0" w:color="auto"/>
        <w:right w:val="none" w:sz="0" w:space="0" w:color="auto"/>
      </w:divBdr>
    </w:div>
    <w:div w:id="1921481963">
      <w:bodyDiv w:val="1"/>
      <w:marLeft w:val="0"/>
      <w:marRight w:val="0"/>
      <w:marTop w:val="0"/>
      <w:marBottom w:val="0"/>
      <w:divBdr>
        <w:top w:val="none" w:sz="0" w:space="0" w:color="auto"/>
        <w:left w:val="none" w:sz="0" w:space="0" w:color="auto"/>
        <w:bottom w:val="none" w:sz="0" w:space="0" w:color="auto"/>
        <w:right w:val="none" w:sz="0" w:space="0" w:color="auto"/>
      </w:divBdr>
    </w:div>
    <w:div w:id="1921912144">
      <w:bodyDiv w:val="1"/>
      <w:marLeft w:val="0"/>
      <w:marRight w:val="0"/>
      <w:marTop w:val="0"/>
      <w:marBottom w:val="0"/>
      <w:divBdr>
        <w:top w:val="none" w:sz="0" w:space="0" w:color="auto"/>
        <w:left w:val="none" w:sz="0" w:space="0" w:color="auto"/>
        <w:bottom w:val="none" w:sz="0" w:space="0" w:color="auto"/>
        <w:right w:val="none" w:sz="0" w:space="0" w:color="auto"/>
      </w:divBdr>
    </w:div>
    <w:div w:id="1924949381">
      <w:bodyDiv w:val="1"/>
      <w:marLeft w:val="0"/>
      <w:marRight w:val="0"/>
      <w:marTop w:val="0"/>
      <w:marBottom w:val="0"/>
      <w:divBdr>
        <w:top w:val="none" w:sz="0" w:space="0" w:color="auto"/>
        <w:left w:val="none" w:sz="0" w:space="0" w:color="auto"/>
        <w:bottom w:val="none" w:sz="0" w:space="0" w:color="auto"/>
        <w:right w:val="none" w:sz="0" w:space="0" w:color="auto"/>
      </w:divBdr>
    </w:div>
    <w:div w:id="1930382045">
      <w:bodyDiv w:val="1"/>
      <w:marLeft w:val="0"/>
      <w:marRight w:val="0"/>
      <w:marTop w:val="0"/>
      <w:marBottom w:val="0"/>
      <w:divBdr>
        <w:top w:val="none" w:sz="0" w:space="0" w:color="auto"/>
        <w:left w:val="none" w:sz="0" w:space="0" w:color="auto"/>
        <w:bottom w:val="none" w:sz="0" w:space="0" w:color="auto"/>
        <w:right w:val="none" w:sz="0" w:space="0" w:color="auto"/>
      </w:divBdr>
    </w:div>
    <w:div w:id="1931304477">
      <w:bodyDiv w:val="1"/>
      <w:marLeft w:val="0"/>
      <w:marRight w:val="0"/>
      <w:marTop w:val="0"/>
      <w:marBottom w:val="0"/>
      <w:divBdr>
        <w:top w:val="none" w:sz="0" w:space="0" w:color="auto"/>
        <w:left w:val="none" w:sz="0" w:space="0" w:color="auto"/>
        <w:bottom w:val="none" w:sz="0" w:space="0" w:color="auto"/>
        <w:right w:val="none" w:sz="0" w:space="0" w:color="auto"/>
      </w:divBdr>
    </w:div>
    <w:div w:id="1933002141">
      <w:bodyDiv w:val="1"/>
      <w:marLeft w:val="0"/>
      <w:marRight w:val="0"/>
      <w:marTop w:val="0"/>
      <w:marBottom w:val="0"/>
      <w:divBdr>
        <w:top w:val="none" w:sz="0" w:space="0" w:color="auto"/>
        <w:left w:val="none" w:sz="0" w:space="0" w:color="auto"/>
        <w:bottom w:val="none" w:sz="0" w:space="0" w:color="auto"/>
        <w:right w:val="none" w:sz="0" w:space="0" w:color="auto"/>
      </w:divBdr>
    </w:div>
    <w:div w:id="1935741704">
      <w:bodyDiv w:val="1"/>
      <w:marLeft w:val="0"/>
      <w:marRight w:val="0"/>
      <w:marTop w:val="0"/>
      <w:marBottom w:val="0"/>
      <w:divBdr>
        <w:top w:val="none" w:sz="0" w:space="0" w:color="auto"/>
        <w:left w:val="none" w:sz="0" w:space="0" w:color="auto"/>
        <w:bottom w:val="none" w:sz="0" w:space="0" w:color="auto"/>
        <w:right w:val="none" w:sz="0" w:space="0" w:color="auto"/>
      </w:divBdr>
    </w:div>
    <w:div w:id="1939750606">
      <w:bodyDiv w:val="1"/>
      <w:marLeft w:val="0"/>
      <w:marRight w:val="0"/>
      <w:marTop w:val="0"/>
      <w:marBottom w:val="0"/>
      <w:divBdr>
        <w:top w:val="none" w:sz="0" w:space="0" w:color="auto"/>
        <w:left w:val="none" w:sz="0" w:space="0" w:color="auto"/>
        <w:bottom w:val="none" w:sz="0" w:space="0" w:color="auto"/>
        <w:right w:val="none" w:sz="0" w:space="0" w:color="auto"/>
      </w:divBdr>
    </w:div>
    <w:div w:id="1941646161">
      <w:bodyDiv w:val="1"/>
      <w:marLeft w:val="0"/>
      <w:marRight w:val="0"/>
      <w:marTop w:val="0"/>
      <w:marBottom w:val="0"/>
      <w:divBdr>
        <w:top w:val="none" w:sz="0" w:space="0" w:color="auto"/>
        <w:left w:val="none" w:sz="0" w:space="0" w:color="auto"/>
        <w:bottom w:val="none" w:sz="0" w:space="0" w:color="auto"/>
        <w:right w:val="none" w:sz="0" w:space="0" w:color="auto"/>
      </w:divBdr>
    </w:div>
    <w:div w:id="1945260032">
      <w:bodyDiv w:val="1"/>
      <w:marLeft w:val="0"/>
      <w:marRight w:val="0"/>
      <w:marTop w:val="0"/>
      <w:marBottom w:val="0"/>
      <w:divBdr>
        <w:top w:val="none" w:sz="0" w:space="0" w:color="auto"/>
        <w:left w:val="none" w:sz="0" w:space="0" w:color="auto"/>
        <w:bottom w:val="none" w:sz="0" w:space="0" w:color="auto"/>
        <w:right w:val="none" w:sz="0" w:space="0" w:color="auto"/>
      </w:divBdr>
    </w:div>
    <w:div w:id="1948927675">
      <w:bodyDiv w:val="1"/>
      <w:marLeft w:val="0"/>
      <w:marRight w:val="0"/>
      <w:marTop w:val="0"/>
      <w:marBottom w:val="0"/>
      <w:divBdr>
        <w:top w:val="none" w:sz="0" w:space="0" w:color="auto"/>
        <w:left w:val="none" w:sz="0" w:space="0" w:color="auto"/>
        <w:bottom w:val="none" w:sz="0" w:space="0" w:color="auto"/>
        <w:right w:val="none" w:sz="0" w:space="0" w:color="auto"/>
      </w:divBdr>
    </w:div>
    <w:div w:id="1958179219">
      <w:bodyDiv w:val="1"/>
      <w:marLeft w:val="0"/>
      <w:marRight w:val="0"/>
      <w:marTop w:val="0"/>
      <w:marBottom w:val="0"/>
      <w:divBdr>
        <w:top w:val="none" w:sz="0" w:space="0" w:color="auto"/>
        <w:left w:val="none" w:sz="0" w:space="0" w:color="auto"/>
        <w:bottom w:val="none" w:sz="0" w:space="0" w:color="auto"/>
        <w:right w:val="none" w:sz="0" w:space="0" w:color="auto"/>
      </w:divBdr>
    </w:div>
    <w:div w:id="1959407650">
      <w:bodyDiv w:val="1"/>
      <w:marLeft w:val="0"/>
      <w:marRight w:val="0"/>
      <w:marTop w:val="0"/>
      <w:marBottom w:val="0"/>
      <w:divBdr>
        <w:top w:val="none" w:sz="0" w:space="0" w:color="auto"/>
        <w:left w:val="none" w:sz="0" w:space="0" w:color="auto"/>
        <w:bottom w:val="none" w:sz="0" w:space="0" w:color="auto"/>
        <w:right w:val="none" w:sz="0" w:space="0" w:color="auto"/>
      </w:divBdr>
    </w:div>
    <w:div w:id="1960405503">
      <w:bodyDiv w:val="1"/>
      <w:marLeft w:val="0"/>
      <w:marRight w:val="0"/>
      <w:marTop w:val="0"/>
      <w:marBottom w:val="0"/>
      <w:divBdr>
        <w:top w:val="none" w:sz="0" w:space="0" w:color="auto"/>
        <w:left w:val="none" w:sz="0" w:space="0" w:color="auto"/>
        <w:bottom w:val="none" w:sz="0" w:space="0" w:color="auto"/>
        <w:right w:val="none" w:sz="0" w:space="0" w:color="auto"/>
      </w:divBdr>
    </w:div>
    <w:div w:id="1963686226">
      <w:bodyDiv w:val="1"/>
      <w:marLeft w:val="0"/>
      <w:marRight w:val="0"/>
      <w:marTop w:val="0"/>
      <w:marBottom w:val="0"/>
      <w:divBdr>
        <w:top w:val="none" w:sz="0" w:space="0" w:color="auto"/>
        <w:left w:val="none" w:sz="0" w:space="0" w:color="auto"/>
        <w:bottom w:val="none" w:sz="0" w:space="0" w:color="auto"/>
        <w:right w:val="none" w:sz="0" w:space="0" w:color="auto"/>
      </w:divBdr>
    </w:div>
    <w:div w:id="1965309390">
      <w:bodyDiv w:val="1"/>
      <w:marLeft w:val="0"/>
      <w:marRight w:val="0"/>
      <w:marTop w:val="0"/>
      <w:marBottom w:val="0"/>
      <w:divBdr>
        <w:top w:val="none" w:sz="0" w:space="0" w:color="auto"/>
        <w:left w:val="none" w:sz="0" w:space="0" w:color="auto"/>
        <w:bottom w:val="none" w:sz="0" w:space="0" w:color="auto"/>
        <w:right w:val="none" w:sz="0" w:space="0" w:color="auto"/>
      </w:divBdr>
    </w:div>
    <w:div w:id="1968470033">
      <w:bodyDiv w:val="1"/>
      <w:marLeft w:val="0"/>
      <w:marRight w:val="0"/>
      <w:marTop w:val="0"/>
      <w:marBottom w:val="0"/>
      <w:divBdr>
        <w:top w:val="none" w:sz="0" w:space="0" w:color="auto"/>
        <w:left w:val="none" w:sz="0" w:space="0" w:color="auto"/>
        <w:bottom w:val="none" w:sz="0" w:space="0" w:color="auto"/>
        <w:right w:val="none" w:sz="0" w:space="0" w:color="auto"/>
      </w:divBdr>
    </w:div>
    <w:div w:id="1970746697">
      <w:bodyDiv w:val="1"/>
      <w:marLeft w:val="0"/>
      <w:marRight w:val="0"/>
      <w:marTop w:val="0"/>
      <w:marBottom w:val="0"/>
      <w:divBdr>
        <w:top w:val="none" w:sz="0" w:space="0" w:color="auto"/>
        <w:left w:val="none" w:sz="0" w:space="0" w:color="auto"/>
        <w:bottom w:val="none" w:sz="0" w:space="0" w:color="auto"/>
        <w:right w:val="none" w:sz="0" w:space="0" w:color="auto"/>
      </w:divBdr>
    </w:div>
    <w:div w:id="1971400154">
      <w:bodyDiv w:val="1"/>
      <w:marLeft w:val="0"/>
      <w:marRight w:val="0"/>
      <w:marTop w:val="0"/>
      <w:marBottom w:val="0"/>
      <w:divBdr>
        <w:top w:val="none" w:sz="0" w:space="0" w:color="auto"/>
        <w:left w:val="none" w:sz="0" w:space="0" w:color="auto"/>
        <w:bottom w:val="none" w:sz="0" w:space="0" w:color="auto"/>
        <w:right w:val="none" w:sz="0" w:space="0" w:color="auto"/>
      </w:divBdr>
    </w:div>
    <w:div w:id="1972394611">
      <w:bodyDiv w:val="1"/>
      <w:marLeft w:val="0"/>
      <w:marRight w:val="0"/>
      <w:marTop w:val="0"/>
      <w:marBottom w:val="0"/>
      <w:divBdr>
        <w:top w:val="none" w:sz="0" w:space="0" w:color="auto"/>
        <w:left w:val="none" w:sz="0" w:space="0" w:color="auto"/>
        <w:bottom w:val="none" w:sz="0" w:space="0" w:color="auto"/>
        <w:right w:val="none" w:sz="0" w:space="0" w:color="auto"/>
      </w:divBdr>
    </w:div>
    <w:div w:id="1977375688">
      <w:bodyDiv w:val="1"/>
      <w:marLeft w:val="0"/>
      <w:marRight w:val="0"/>
      <w:marTop w:val="0"/>
      <w:marBottom w:val="0"/>
      <w:divBdr>
        <w:top w:val="none" w:sz="0" w:space="0" w:color="auto"/>
        <w:left w:val="none" w:sz="0" w:space="0" w:color="auto"/>
        <w:bottom w:val="none" w:sz="0" w:space="0" w:color="auto"/>
        <w:right w:val="none" w:sz="0" w:space="0" w:color="auto"/>
      </w:divBdr>
    </w:div>
    <w:div w:id="1980114348">
      <w:bodyDiv w:val="1"/>
      <w:marLeft w:val="0"/>
      <w:marRight w:val="0"/>
      <w:marTop w:val="0"/>
      <w:marBottom w:val="0"/>
      <w:divBdr>
        <w:top w:val="none" w:sz="0" w:space="0" w:color="auto"/>
        <w:left w:val="none" w:sz="0" w:space="0" w:color="auto"/>
        <w:bottom w:val="none" w:sz="0" w:space="0" w:color="auto"/>
        <w:right w:val="none" w:sz="0" w:space="0" w:color="auto"/>
      </w:divBdr>
    </w:div>
    <w:div w:id="1982612709">
      <w:bodyDiv w:val="1"/>
      <w:marLeft w:val="0"/>
      <w:marRight w:val="0"/>
      <w:marTop w:val="0"/>
      <w:marBottom w:val="0"/>
      <w:divBdr>
        <w:top w:val="none" w:sz="0" w:space="0" w:color="auto"/>
        <w:left w:val="none" w:sz="0" w:space="0" w:color="auto"/>
        <w:bottom w:val="none" w:sz="0" w:space="0" w:color="auto"/>
        <w:right w:val="none" w:sz="0" w:space="0" w:color="auto"/>
      </w:divBdr>
    </w:div>
    <w:div w:id="1985573819">
      <w:bodyDiv w:val="1"/>
      <w:marLeft w:val="0"/>
      <w:marRight w:val="0"/>
      <w:marTop w:val="0"/>
      <w:marBottom w:val="0"/>
      <w:divBdr>
        <w:top w:val="none" w:sz="0" w:space="0" w:color="auto"/>
        <w:left w:val="none" w:sz="0" w:space="0" w:color="auto"/>
        <w:bottom w:val="none" w:sz="0" w:space="0" w:color="auto"/>
        <w:right w:val="none" w:sz="0" w:space="0" w:color="auto"/>
      </w:divBdr>
    </w:div>
    <w:div w:id="1985810876">
      <w:bodyDiv w:val="1"/>
      <w:marLeft w:val="0"/>
      <w:marRight w:val="0"/>
      <w:marTop w:val="0"/>
      <w:marBottom w:val="0"/>
      <w:divBdr>
        <w:top w:val="none" w:sz="0" w:space="0" w:color="auto"/>
        <w:left w:val="none" w:sz="0" w:space="0" w:color="auto"/>
        <w:bottom w:val="none" w:sz="0" w:space="0" w:color="auto"/>
        <w:right w:val="none" w:sz="0" w:space="0" w:color="auto"/>
      </w:divBdr>
    </w:div>
    <w:div w:id="1988315381">
      <w:bodyDiv w:val="1"/>
      <w:marLeft w:val="0"/>
      <w:marRight w:val="0"/>
      <w:marTop w:val="0"/>
      <w:marBottom w:val="0"/>
      <w:divBdr>
        <w:top w:val="none" w:sz="0" w:space="0" w:color="auto"/>
        <w:left w:val="none" w:sz="0" w:space="0" w:color="auto"/>
        <w:bottom w:val="none" w:sz="0" w:space="0" w:color="auto"/>
        <w:right w:val="none" w:sz="0" w:space="0" w:color="auto"/>
      </w:divBdr>
    </w:div>
    <w:div w:id="1989355777">
      <w:bodyDiv w:val="1"/>
      <w:marLeft w:val="0"/>
      <w:marRight w:val="0"/>
      <w:marTop w:val="0"/>
      <w:marBottom w:val="0"/>
      <w:divBdr>
        <w:top w:val="none" w:sz="0" w:space="0" w:color="auto"/>
        <w:left w:val="none" w:sz="0" w:space="0" w:color="auto"/>
        <w:bottom w:val="none" w:sz="0" w:space="0" w:color="auto"/>
        <w:right w:val="none" w:sz="0" w:space="0" w:color="auto"/>
      </w:divBdr>
    </w:div>
    <w:div w:id="1991589042">
      <w:bodyDiv w:val="1"/>
      <w:marLeft w:val="0"/>
      <w:marRight w:val="0"/>
      <w:marTop w:val="0"/>
      <w:marBottom w:val="0"/>
      <w:divBdr>
        <w:top w:val="none" w:sz="0" w:space="0" w:color="auto"/>
        <w:left w:val="none" w:sz="0" w:space="0" w:color="auto"/>
        <w:bottom w:val="none" w:sz="0" w:space="0" w:color="auto"/>
        <w:right w:val="none" w:sz="0" w:space="0" w:color="auto"/>
      </w:divBdr>
    </w:div>
    <w:div w:id="1992830908">
      <w:bodyDiv w:val="1"/>
      <w:marLeft w:val="0"/>
      <w:marRight w:val="0"/>
      <w:marTop w:val="0"/>
      <w:marBottom w:val="0"/>
      <w:divBdr>
        <w:top w:val="none" w:sz="0" w:space="0" w:color="auto"/>
        <w:left w:val="none" w:sz="0" w:space="0" w:color="auto"/>
        <w:bottom w:val="none" w:sz="0" w:space="0" w:color="auto"/>
        <w:right w:val="none" w:sz="0" w:space="0" w:color="auto"/>
      </w:divBdr>
    </w:div>
    <w:div w:id="1994943627">
      <w:bodyDiv w:val="1"/>
      <w:marLeft w:val="0"/>
      <w:marRight w:val="0"/>
      <w:marTop w:val="0"/>
      <w:marBottom w:val="0"/>
      <w:divBdr>
        <w:top w:val="none" w:sz="0" w:space="0" w:color="auto"/>
        <w:left w:val="none" w:sz="0" w:space="0" w:color="auto"/>
        <w:bottom w:val="none" w:sz="0" w:space="0" w:color="auto"/>
        <w:right w:val="none" w:sz="0" w:space="0" w:color="auto"/>
      </w:divBdr>
    </w:div>
    <w:div w:id="1995329147">
      <w:bodyDiv w:val="1"/>
      <w:marLeft w:val="0"/>
      <w:marRight w:val="0"/>
      <w:marTop w:val="0"/>
      <w:marBottom w:val="0"/>
      <w:divBdr>
        <w:top w:val="none" w:sz="0" w:space="0" w:color="auto"/>
        <w:left w:val="none" w:sz="0" w:space="0" w:color="auto"/>
        <w:bottom w:val="none" w:sz="0" w:space="0" w:color="auto"/>
        <w:right w:val="none" w:sz="0" w:space="0" w:color="auto"/>
      </w:divBdr>
    </w:div>
    <w:div w:id="1997148721">
      <w:bodyDiv w:val="1"/>
      <w:marLeft w:val="0"/>
      <w:marRight w:val="0"/>
      <w:marTop w:val="0"/>
      <w:marBottom w:val="0"/>
      <w:divBdr>
        <w:top w:val="none" w:sz="0" w:space="0" w:color="auto"/>
        <w:left w:val="none" w:sz="0" w:space="0" w:color="auto"/>
        <w:bottom w:val="none" w:sz="0" w:space="0" w:color="auto"/>
        <w:right w:val="none" w:sz="0" w:space="0" w:color="auto"/>
      </w:divBdr>
    </w:div>
    <w:div w:id="1997949471">
      <w:bodyDiv w:val="1"/>
      <w:marLeft w:val="0"/>
      <w:marRight w:val="0"/>
      <w:marTop w:val="0"/>
      <w:marBottom w:val="0"/>
      <w:divBdr>
        <w:top w:val="none" w:sz="0" w:space="0" w:color="auto"/>
        <w:left w:val="none" w:sz="0" w:space="0" w:color="auto"/>
        <w:bottom w:val="none" w:sz="0" w:space="0" w:color="auto"/>
        <w:right w:val="none" w:sz="0" w:space="0" w:color="auto"/>
      </w:divBdr>
    </w:div>
    <w:div w:id="2001422637">
      <w:bodyDiv w:val="1"/>
      <w:marLeft w:val="0"/>
      <w:marRight w:val="0"/>
      <w:marTop w:val="0"/>
      <w:marBottom w:val="0"/>
      <w:divBdr>
        <w:top w:val="none" w:sz="0" w:space="0" w:color="auto"/>
        <w:left w:val="none" w:sz="0" w:space="0" w:color="auto"/>
        <w:bottom w:val="none" w:sz="0" w:space="0" w:color="auto"/>
        <w:right w:val="none" w:sz="0" w:space="0" w:color="auto"/>
      </w:divBdr>
    </w:div>
    <w:div w:id="2004162315">
      <w:bodyDiv w:val="1"/>
      <w:marLeft w:val="0"/>
      <w:marRight w:val="0"/>
      <w:marTop w:val="0"/>
      <w:marBottom w:val="0"/>
      <w:divBdr>
        <w:top w:val="none" w:sz="0" w:space="0" w:color="auto"/>
        <w:left w:val="none" w:sz="0" w:space="0" w:color="auto"/>
        <w:bottom w:val="none" w:sz="0" w:space="0" w:color="auto"/>
        <w:right w:val="none" w:sz="0" w:space="0" w:color="auto"/>
      </w:divBdr>
    </w:div>
    <w:div w:id="2004773244">
      <w:bodyDiv w:val="1"/>
      <w:marLeft w:val="0"/>
      <w:marRight w:val="0"/>
      <w:marTop w:val="0"/>
      <w:marBottom w:val="0"/>
      <w:divBdr>
        <w:top w:val="none" w:sz="0" w:space="0" w:color="auto"/>
        <w:left w:val="none" w:sz="0" w:space="0" w:color="auto"/>
        <w:bottom w:val="none" w:sz="0" w:space="0" w:color="auto"/>
        <w:right w:val="none" w:sz="0" w:space="0" w:color="auto"/>
      </w:divBdr>
    </w:div>
    <w:div w:id="2010137651">
      <w:bodyDiv w:val="1"/>
      <w:marLeft w:val="0"/>
      <w:marRight w:val="0"/>
      <w:marTop w:val="0"/>
      <w:marBottom w:val="0"/>
      <w:divBdr>
        <w:top w:val="none" w:sz="0" w:space="0" w:color="auto"/>
        <w:left w:val="none" w:sz="0" w:space="0" w:color="auto"/>
        <w:bottom w:val="none" w:sz="0" w:space="0" w:color="auto"/>
        <w:right w:val="none" w:sz="0" w:space="0" w:color="auto"/>
      </w:divBdr>
    </w:div>
    <w:div w:id="2017227233">
      <w:bodyDiv w:val="1"/>
      <w:marLeft w:val="0"/>
      <w:marRight w:val="0"/>
      <w:marTop w:val="0"/>
      <w:marBottom w:val="0"/>
      <w:divBdr>
        <w:top w:val="none" w:sz="0" w:space="0" w:color="auto"/>
        <w:left w:val="none" w:sz="0" w:space="0" w:color="auto"/>
        <w:bottom w:val="none" w:sz="0" w:space="0" w:color="auto"/>
        <w:right w:val="none" w:sz="0" w:space="0" w:color="auto"/>
      </w:divBdr>
    </w:div>
    <w:div w:id="2018925636">
      <w:bodyDiv w:val="1"/>
      <w:marLeft w:val="0"/>
      <w:marRight w:val="0"/>
      <w:marTop w:val="0"/>
      <w:marBottom w:val="0"/>
      <w:divBdr>
        <w:top w:val="none" w:sz="0" w:space="0" w:color="auto"/>
        <w:left w:val="none" w:sz="0" w:space="0" w:color="auto"/>
        <w:bottom w:val="none" w:sz="0" w:space="0" w:color="auto"/>
        <w:right w:val="none" w:sz="0" w:space="0" w:color="auto"/>
      </w:divBdr>
    </w:div>
    <w:div w:id="2020232575">
      <w:bodyDiv w:val="1"/>
      <w:marLeft w:val="0"/>
      <w:marRight w:val="0"/>
      <w:marTop w:val="0"/>
      <w:marBottom w:val="0"/>
      <w:divBdr>
        <w:top w:val="none" w:sz="0" w:space="0" w:color="auto"/>
        <w:left w:val="none" w:sz="0" w:space="0" w:color="auto"/>
        <w:bottom w:val="none" w:sz="0" w:space="0" w:color="auto"/>
        <w:right w:val="none" w:sz="0" w:space="0" w:color="auto"/>
      </w:divBdr>
    </w:div>
    <w:div w:id="2022001404">
      <w:bodyDiv w:val="1"/>
      <w:marLeft w:val="0"/>
      <w:marRight w:val="0"/>
      <w:marTop w:val="0"/>
      <w:marBottom w:val="0"/>
      <w:divBdr>
        <w:top w:val="none" w:sz="0" w:space="0" w:color="auto"/>
        <w:left w:val="none" w:sz="0" w:space="0" w:color="auto"/>
        <w:bottom w:val="none" w:sz="0" w:space="0" w:color="auto"/>
        <w:right w:val="none" w:sz="0" w:space="0" w:color="auto"/>
      </w:divBdr>
    </w:div>
    <w:div w:id="2022849957">
      <w:bodyDiv w:val="1"/>
      <w:marLeft w:val="0"/>
      <w:marRight w:val="0"/>
      <w:marTop w:val="0"/>
      <w:marBottom w:val="0"/>
      <w:divBdr>
        <w:top w:val="none" w:sz="0" w:space="0" w:color="auto"/>
        <w:left w:val="none" w:sz="0" w:space="0" w:color="auto"/>
        <w:bottom w:val="none" w:sz="0" w:space="0" w:color="auto"/>
        <w:right w:val="none" w:sz="0" w:space="0" w:color="auto"/>
      </w:divBdr>
    </w:div>
    <w:div w:id="2023819959">
      <w:bodyDiv w:val="1"/>
      <w:marLeft w:val="0"/>
      <w:marRight w:val="0"/>
      <w:marTop w:val="0"/>
      <w:marBottom w:val="0"/>
      <w:divBdr>
        <w:top w:val="none" w:sz="0" w:space="0" w:color="auto"/>
        <w:left w:val="none" w:sz="0" w:space="0" w:color="auto"/>
        <w:bottom w:val="none" w:sz="0" w:space="0" w:color="auto"/>
        <w:right w:val="none" w:sz="0" w:space="0" w:color="auto"/>
      </w:divBdr>
    </w:div>
    <w:div w:id="2030181150">
      <w:bodyDiv w:val="1"/>
      <w:marLeft w:val="0"/>
      <w:marRight w:val="0"/>
      <w:marTop w:val="0"/>
      <w:marBottom w:val="0"/>
      <w:divBdr>
        <w:top w:val="none" w:sz="0" w:space="0" w:color="auto"/>
        <w:left w:val="none" w:sz="0" w:space="0" w:color="auto"/>
        <w:bottom w:val="none" w:sz="0" w:space="0" w:color="auto"/>
        <w:right w:val="none" w:sz="0" w:space="0" w:color="auto"/>
      </w:divBdr>
    </w:div>
    <w:div w:id="2030712480">
      <w:bodyDiv w:val="1"/>
      <w:marLeft w:val="0"/>
      <w:marRight w:val="0"/>
      <w:marTop w:val="0"/>
      <w:marBottom w:val="0"/>
      <w:divBdr>
        <w:top w:val="none" w:sz="0" w:space="0" w:color="auto"/>
        <w:left w:val="none" w:sz="0" w:space="0" w:color="auto"/>
        <w:bottom w:val="none" w:sz="0" w:space="0" w:color="auto"/>
        <w:right w:val="none" w:sz="0" w:space="0" w:color="auto"/>
      </w:divBdr>
    </w:div>
    <w:div w:id="2030912755">
      <w:bodyDiv w:val="1"/>
      <w:marLeft w:val="0"/>
      <w:marRight w:val="0"/>
      <w:marTop w:val="0"/>
      <w:marBottom w:val="0"/>
      <w:divBdr>
        <w:top w:val="none" w:sz="0" w:space="0" w:color="auto"/>
        <w:left w:val="none" w:sz="0" w:space="0" w:color="auto"/>
        <w:bottom w:val="none" w:sz="0" w:space="0" w:color="auto"/>
        <w:right w:val="none" w:sz="0" w:space="0" w:color="auto"/>
      </w:divBdr>
    </w:div>
    <w:div w:id="2034107775">
      <w:bodyDiv w:val="1"/>
      <w:marLeft w:val="0"/>
      <w:marRight w:val="0"/>
      <w:marTop w:val="0"/>
      <w:marBottom w:val="0"/>
      <w:divBdr>
        <w:top w:val="none" w:sz="0" w:space="0" w:color="auto"/>
        <w:left w:val="none" w:sz="0" w:space="0" w:color="auto"/>
        <w:bottom w:val="none" w:sz="0" w:space="0" w:color="auto"/>
        <w:right w:val="none" w:sz="0" w:space="0" w:color="auto"/>
      </w:divBdr>
    </w:div>
    <w:div w:id="2035492222">
      <w:bodyDiv w:val="1"/>
      <w:marLeft w:val="0"/>
      <w:marRight w:val="0"/>
      <w:marTop w:val="0"/>
      <w:marBottom w:val="0"/>
      <w:divBdr>
        <w:top w:val="none" w:sz="0" w:space="0" w:color="auto"/>
        <w:left w:val="none" w:sz="0" w:space="0" w:color="auto"/>
        <w:bottom w:val="none" w:sz="0" w:space="0" w:color="auto"/>
        <w:right w:val="none" w:sz="0" w:space="0" w:color="auto"/>
      </w:divBdr>
    </w:div>
    <w:div w:id="2038576343">
      <w:bodyDiv w:val="1"/>
      <w:marLeft w:val="0"/>
      <w:marRight w:val="0"/>
      <w:marTop w:val="0"/>
      <w:marBottom w:val="0"/>
      <w:divBdr>
        <w:top w:val="none" w:sz="0" w:space="0" w:color="auto"/>
        <w:left w:val="none" w:sz="0" w:space="0" w:color="auto"/>
        <w:bottom w:val="none" w:sz="0" w:space="0" w:color="auto"/>
        <w:right w:val="none" w:sz="0" w:space="0" w:color="auto"/>
      </w:divBdr>
    </w:div>
    <w:div w:id="2040621222">
      <w:bodyDiv w:val="1"/>
      <w:marLeft w:val="0"/>
      <w:marRight w:val="0"/>
      <w:marTop w:val="0"/>
      <w:marBottom w:val="0"/>
      <w:divBdr>
        <w:top w:val="none" w:sz="0" w:space="0" w:color="auto"/>
        <w:left w:val="none" w:sz="0" w:space="0" w:color="auto"/>
        <w:bottom w:val="none" w:sz="0" w:space="0" w:color="auto"/>
        <w:right w:val="none" w:sz="0" w:space="0" w:color="auto"/>
      </w:divBdr>
    </w:div>
    <w:div w:id="2040815429">
      <w:bodyDiv w:val="1"/>
      <w:marLeft w:val="0"/>
      <w:marRight w:val="0"/>
      <w:marTop w:val="0"/>
      <w:marBottom w:val="0"/>
      <w:divBdr>
        <w:top w:val="none" w:sz="0" w:space="0" w:color="auto"/>
        <w:left w:val="none" w:sz="0" w:space="0" w:color="auto"/>
        <w:bottom w:val="none" w:sz="0" w:space="0" w:color="auto"/>
        <w:right w:val="none" w:sz="0" w:space="0" w:color="auto"/>
      </w:divBdr>
    </w:div>
    <w:div w:id="2041055165">
      <w:bodyDiv w:val="1"/>
      <w:marLeft w:val="0"/>
      <w:marRight w:val="0"/>
      <w:marTop w:val="0"/>
      <w:marBottom w:val="0"/>
      <w:divBdr>
        <w:top w:val="none" w:sz="0" w:space="0" w:color="auto"/>
        <w:left w:val="none" w:sz="0" w:space="0" w:color="auto"/>
        <w:bottom w:val="none" w:sz="0" w:space="0" w:color="auto"/>
        <w:right w:val="none" w:sz="0" w:space="0" w:color="auto"/>
      </w:divBdr>
    </w:div>
    <w:div w:id="2049454220">
      <w:bodyDiv w:val="1"/>
      <w:marLeft w:val="0"/>
      <w:marRight w:val="0"/>
      <w:marTop w:val="0"/>
      <w:marBottom w:val="0"/>
      <w:divBdr>
        <w:top w:val="none" w:sz="0" w:space="0" w:color="auto"/>
        <w:left w:val="none" w:sz="0" w:space="0" w:color="auto"/>
        <w:bottom w:val="none" w:sz="0" w:space="0" w:color="auto"/>
        <w:right w:val="none" w:sz="0" w:space="0" w:color="auto"/>
      </w:divBdr>
    </w:div>
    <w:div w:id="2050761572">
      <w:bodyDiv w:val="1"/>
      <w:marLeft w:val="0"/>
      <w:marRight w:val="0"/>
      <w:marTop w:val="0"/>
      <w:marBottom w:val="0"/>
      <w:divBdr>
        <w:top w:val="none" w:sz="0" w:space="0" w:color="auto"/>
        <w:left w:val="none" w:sz="0" w:space="0" w:color="auto"/>
        <w:bottom w:val="none" w:sz="0" w:space="0" w:color="auto"/>
        <w:right w:val="none" w:sz="0" w:space="0" w:color="auto"/>
      </w:divBdr>
    </w:div>
    <w:div w:id="2051563701">
      <w:bodyDiv w:val="1"/>
      <w:marLeft w:val="0"/>
      <w:marRight w:val="0"/>
      <w:marTop w:val="0"/>
      <w:marBottom w:val="0"/>
      <w:divBdr>
        <w:top w:val="none" w:sz="0" w:space="0" w:color="auto"/>
        <w:left w:val="none" w:sz="0" w:space="0" w:color="auto"/>
        <w:bottom w:val="none" w:sz="0" w:space="0" w:color="auto"/>
        <w:right w:val="none" w:sz="0" w:space="0" w:color="auto"/>
      </w:divBdr>
    </w:div>
    <w:div w:id="2053798513">
      <w:bodyDiv w:val="1"/>
      <w:marLeft w:val="0"/>
      <w:marRight w:val="0"/>
      <w:marTop w:val="0"/>
      <w:marBottom w:val="0"/>
      <w:divBdr>
        <w:top w:val="none" w:sz="0" w:space="0" w:color="auto"/>
        <w:left w:val="none" w:sz="0" w:space="0" w:color="auto"/>
        <w:bottom w:val="none" w:sz="0" w:space="0" w:color="auto"/>
        <w:right w:val="none" w:sz="0" w:space="0" w:color="auto"/>
      </w:divBdr>
    </w:div>
    <w:div w:id="2054034317">
      <w:bodyDiv w:val="1"/>
      <w:marLeft w:val="0"/>
      <w:marRight w:val="0"/>
      <w:marTop w:val="0"/>
      <w:marBottom w:val="0"/>
      <w:divBdr>
        <w:top w:val="none" w:sz="0" w:space="0" w:color="auto"/>
        <w:left w:val="none" w:sz="0" w:space="0" w:color="auto"/>
        <w:bottom w:val="none" w:sz="0" w:space="0" w:color="auto"/>
        <w:right w:val="none" w:sz="0" w:space="0" w:color="auto"/>
      </w:divBdr>
    </w:div>
    <w:div w:id="2054696899">
      <w:bodyDiv w:val="1"/>
      <w:marLeft w:val="0"/>
      <w:marRight w:val="0"/>
      <w:marTop w:val="0"/>
      <w:marBottom w:val="0"/>
      <w:divBdr>
        <w:top w:val="none" w:sz="0" w:space="0" w:color="auto"/>
        <w:left w:val="none" w:sz="0" w:space="0" w:color="auto"/>
        <w:bottom w:val="none" w:sz="0" w:space="0" w:color="auto"/>
        <w:right w:val="none" w:sz="0" w:space="0" w:color="auto"/>
      </w:divBdr>
    </w:div>
    <w:div w:id="2059549928">
      <w:bodyDiv w:val="1"/>
      <w:marLeft w:val="0"/>
      <w:marRight w:val="0"/>
      <w:marTop w:val="0"/>
      <w:marBottom w:val="0"/>
      <w:divBdr>
        <w:top w:val="none" w:sz="0" w:space="0" w:color="auto"/>
        <w:left w:val="none" w:sz="0" w:space="0" w:color="auto"/>
        <w:bottom w:val="none" w:sz="0" w:space="0" w:color="auto"/>
        <w:right w:val="none" w:sz="0" w:space="0" w:color="auto"/>
      </w:divBdr>
    </w:div>
    <w:div w:id="2063825784">
      <w:bodyDiv w:val="1"/>
      <w:marLeft w:val="0"/>
      <w:marRight w:val="0"/>
      <w:marTop w:val="0"/>
      <w:marBottom w:val="0"/>
      <w:divBdr>
        <w:top w:val="none" w:sz="0" w:space="0" w:color="auto"/>
        <w:left w:val="none" w:sz="0" w:space="0" w:color="auto"/>
        <w:bottom w:val="none" w:sz="0" w:space="0" w:color="auto"/>
        <w:right w:val="none" w:sz="0" w:space="0" w:color="auto"/>
      </w:divBdr>
    </w:div>
    <w:div w:id="2069374665">
      <w:bodyDiv w:val="1"/>
      <w:marLeft w:val="0"/>
      <w:marRight w:val="0"/>
      <w:marTop w:val="0"/>
      <w:marBottom w:val="0"/>
      <w:divBdr>
        <w:top w:val="none" w:sz="0" w:space="0" w:color="auto"/>
        <w:left w:val="none" w:sz="0" w:space="0" w:color="auto"/>
        <w:bottom w:val="none" w:sz="0" w:space="0" w:color="auto"/>
        <w:right w:val="none" w:sz="0" w:space="0" w:color="auto"/>
      </w:divBdr>
    </w:div>
    <w:div w:id="2071076655">
      <w:bodyDiv w:val="1"/>
      <w:marLeft w:val="0"/>
      <w:marRight w:val="0"/>
      <w:marTop w:val="0"/>
      <w:marBottom w:val="0"/>
      <w:divBdr>
        <w:top w:val="none" w:sz="0" w:space="0" w:color="auto"/>
        <w:left w:val="none" w:sz="0" w:space="0" w:color="auto"/>
        <w:bottom w:val="none" w:sz="0" w:space="0" w:color="auto"/>
        <w:right w:val="none" w:sz="0" w:space="0" w:color="auto"/>
      </w:divBdr>
    </w:div>
    <w:div w:id="2081175907">
      <w:bodyDiv w:val="1"/>
      <w:marLeft w:val="0"/>
      <w:marRight w:val="0"/>
      <w:marTop w:val="0"/>
      <w:marBottom w:val="0"/>
      <w:divBdr>
        <w:top w:val="none" w:sz="0" w:space="0" w:color="auto"/>
        <w:left w:val="none" w:sz="0" w:space="0" w:color="auto"/>
        <w:bottom w:val="none" w:sz="0" w:space="0" w:color="auto"/>
        <w:right w:val="none" w:sz="0" w:space="0" w:color="auto"/>
      </w:divBdr>
    </w:div>
    <w:div w:id="2081558296">
      <w:bodyDiv w:val="1"/>
      <w:marLeft w:val="0"/>
      <w:marRight w:val="0"/>
      <w:marTop w:val="0"/>
      <w:marBottom w:val="0"/>
      <w:divBdr>
        <w:top w:val="none" w:sz="0" w:space="0" w:color="auto"/>
        <w:left w:val="none" w:sz="0" w:space="0" w:color="auto"/>
        <w:bottom w:val="none" w:sz="0" w:space="0" w:color="auto"/>
        <w:right w:val="none" w:sz="0" w:space="0" w:color="auto"/>
      </w:divBdr>
    </w:div>
    <w:div w:id="2083217820">
      <w:bodyDiv w:val="1"/>
      <w:marLeft w:val="0"/>
      <w:marRight w:val="0"/>
      <w:marTop w:val="0"/>
      <w:marBottom w:val="0"/>
      <w:divBdr>
        <w:top w:val="none" w:sz="0" w:space="0" w:color="auto"/>
        <w:left w:val="none" w:sz="0" w:space="0" w:color="auto"/>
        <w:bottom w:val="none" w:sz="0" w:space="0" w:color="auto"/>
        <w:right w:val="none" w:sz="0" w:space="0" w:color="auto"/>
      </w:divBdr>
    </w:div>
    <w:div w:id="2085835521">
      <w:bodyDiv w:val="1"/>
      <w:marLeft w:val="0"/>
      <w:marRight w:val="0"/>
      <w:marTop w:val="0"/>
      <w:marBottom w:val="0"/>
      <w:divBdr>
        <w:top w:val="none" w:sz="0" w:space="0" w:color="auto"/>
        <w:left w:val="none" w:sz="0" w:space="0" w:color="auto"/>
        <w:bottom w:val="none" w:sz="0" w:space="0" w:color="auto"/>
        <w:right w:val="none" w:sz="0" w:space="0" w:color="auto"/>
      </w:divBdr>
    </w:div>
    <w:div w:id="2087804738">
      <w:bodyDiv w:val="1"/>
      <w:marLeft w:val="0"/>
      <w:marRight w:val="0"/>
      <w:marTop w:val="0"/>
      <w:marBottom w:val="0"/>
      <w:divBdr>
        <w:top w:val="none" w:sz="0" w:space="0" w:color="auto"/>
        <w:left w:val="none" w:sz="0" w:space="0" w:color="auto"/>
        <w:bottom w:val="none" w:sz="0" w:space="0" w:color="auto"/>
        <w:right w:val="none" w:sz="0" w:space="0" w:color="auto"/>
      </w:divBdr>
    </w:div>
    <w:div w:id="2089188185">
      <w:bodyDiv w:val="1"/>
      <w:marLeft w:val="0"/>
      <w:marRight w:val="0"/>
      <w:marTop w:val="0"/>
      <w:marBottom w:val="0"/>
      <w:divBdr>
        <w:top w:val="none" w:sz="0" w:space="0" w:color="auto"/>
        <w:left w:val="none" w:sz="0" w:space="0" w:color="auto"/>
        <w:bottom w:val="none" w:sz="0" w:space="0" w:color="auto"/>
        <w:right w:val="none" w:sz="0" w:space="0" w:color="auto"/>
      </w:divBdr>
    </w:div>
    <w:div w:id="2090694490">
      <w:bodyDiv w:val="1"/>
      <w:marLeft w:val="0"/>
      <w:marRight w:val="0"/>
      <w:marTop w:val="0"/>
      <w:marBottom w:val="0"/>
      <w:divBdr>
        <w:top w:val="none" w:sz="0" w:space="0" w:color="auto"/>
        <w:left w:val="none" w:sz="0" w:space="0" w:color="auto"/>
        <w:bottom w:val="none" w:sz="0" w:space="0" w:color="auto"/>
        <w:right w:val="none" w:sz="0" w:space="0" w:color="auto"/>
      </w:divBdr>
    </w:div>
    <w:div w:id="2099672954">
      <w:bodyDiv w:val="1"/>
      <w:marLeft w:val="0"/>
      <w:marRight w:val="0"/>
      <w:marTop w:val="0"/>
      <w:marBottom w:val="0"/>
      <w:divBdr>
        <w:top w:val="none" w:sz="0" w:space="0" w:color="auto"/>
        <w:left w:val="none" w:sz="0" w:space="0" w:color="auto"/>
        <w:bottom w:val="none" w:sz="0" w:space="0" w:color="auto"/>
        <w:right w:val="none" w:sz="0" w:space="0" w:color="auto"/>
      </w:divBdr>
    </w:div>
    <w:div w:id="2099789572">
      <w:bodyDiv w:val="1"/>
      <w:marLeft w:val="0"/>
      <w:marRight w:val="0"/>
      <w:marTop w:val="0"/>
      <w:marBottom w:val="0"/>
      <w:divBdr>
        <w:top w:val="none" w:sz="0" w:space="0" w:color="auto"/>
        <w:left w:val="none" w:sz="0" w:space="0" w:color="auto"/>
        <w:bottom w:val="none" w:sz="0" w:space="0" w:color="auto"/>
        <w:right w:val="none" w:sz="0" w:space="0" w:color="auto"/>
      </w:divBdr>
    </w:div>
    <w:div w:id="2103210867">
      <w:bodyDiv w:val="1"/>
      <w:marLeft w:val="0"/>
      <w:marRight w:val="0"/>
      <w:marTop w:val="0"/>
      <w:marBottom w:val="0"/>
      <w:divBdr>
        <w:top w:val="none" w:sz="0" w:space="0" w:color="auto"/>
        <w:left w:val="none" w:sz="0" w:space="0" w:color="auto"/>
        <w:bottom w:val="none" w:sz="0" w:space="0" w:color="auto"/>
        <w:right w:val="none" w:sz="0" w:space="0" w:color="auto"/>
      </w:divBdr>
    </w:div>
    <w:div w:id="2103602194">
      <w:bodyDiv w:val="1"/>
      <w:marLeft w:val="0"/>
      <w:marRight w:val="0"/>
      <w:marTop w:val="0"/>
      <w:marBottom w:val="0"/>
      <w:divBdr>
        <w:top w:val="none" w:sz="0" w:space="0" w:color="auto"/>
        <w:left w:val="none" w:sz="0" w:space="0" w:color="auto"/>
        <w:bottom w:val="none" w:sz="0" w:space="0" w:color="auto"/>
        <w:right w:val="none" w:sz="0" w:space="0" w:color="auto"/>
      </w:divBdr>
    </w:div>
    <w:div w:id="2104568824">
      <w:bodyDiv w:val="1"/>
      <w:marLeft w:val="0"/>
      <w:marRight w:val="0"/>
      <w:marTop w:val="0"/>
      <w:marBottom w:val="0"/>
      <w:divBdr>
        <w:top w:val="none" w:sz="0" w:space="0" w:color="auto"/>
        <w:left w:val="none" w:sz="0" w:space="0" w:color="auto"/>
        <w:bottom w:val="none" w:sz="0" w:space="0" w:color="auto"/>
        <w:right w:val="none" w:sz="0" w:space="0" w:color="auto"/>
      </w:divBdr>
    </w:div>
    <w:div w:id="2107118320">
      <w:bodyDiv w:val="1"/>
      <w:marLeft w:val="0"/>
      <w:marRight w:val="0"/>
      <w:marTop w:val="0"/>
      <w:marBottom w:val="0"/>
      <w:divBdr>
        <w:top w:val="none" w:sz="0" w:space="0" w:color="auto"/>
        <w:left w:val="none" w:sz="0" w:space="0" w:color="auto"/>
        <w:bottom w:val="none" w:sz="0" w:space="0" w:color="auto"/>
        <w:right w:val="none" w:sz="0" w:space="0" w:color="auto"/>
      </w:divBdr>
    </w:div>
    <w:div w:id="2113476948">
      <w:bodyDiv w:val="1"/>
      <w:marLeft w:val="0"/>
      <w:marRight w:val="0"/>
      <w:marTop w:val="0"/>
      <w:marBottom w:val="0"/>
      <w:divBdr>
        <w:top w:val="none" w:sz="0" w:space="0" w:color="auto"/>
        <w:left w:val="none" w:sz="0" w:space="0" w:color="auto"/>
        <w:bottom w:val="none" w:sz="0" w:space="0" w:color="auto"/>
        <w:right w:val="none" w:sz="0" w:space="0" w:color="auto"/>
      </w:divBdr>
    </w:div>
    <w:div w:id="2114933346">
      <w:bodyDiv w:val="1"/>
      <w:marLeft w:val="0"/>
      <w:marRight w:val="0"/>
      <w:marTop w:val="0"/>
      <w:marBottom w:val="0"/>
      <w:divBdr>
        <w:top w:val="none" w:sz="0" w:space="0" w:color="auto"/>
        <w:left w:val="none" w:sz="0" w:space="0" w:color="auto"/>
        <w:bottom w:val="none" w:sz="0" w:space="0" w:color="auto"/>
        <w:right w:val="none" w:sz="0" w:space="0" w:color="auto"/>
      </w:divBdr>
    </w:div>
    <w:div w:id="2115713123">
      <w:bodyDiv w:val="1"/>
      <w:marLeft w:val="0"/>
      <w:marRight w:val="0"/>
      <w:marTop w:val="0"/>
      <w:marBottom w:val="0"/>
      <w:divBdr>
        <w:top w:val="none" w:sz="0" w:space="0" w:color="auto"/>
        <w:left w:val="none" w:sz="0" w:space="0" w:color="auto"/>
        <w:bottom w:val="none" w:sz="0" w:space="0" w:color="auto"/>
        <w:right w:val="none" w:sz="0" w:space="0" w:color="auto"/>
      </w:divBdr>
    </w:div>
    <w:div w:id="2117676413">
      <w:bodyDiv w:val="1"/>
      <w:marLeft w:val="0"/>
      <w:marRight w:val="0"/>
      <w:marTop w:val="0"/>
      <w:marBottom w:val="0"/>
      <w:divBdr>
        <w:top w:val="none" w:sz="0" w:space="0" w:color="auto"/>
        <w:left w:val="none" w:sz="0" w:space="0" w:color="auto"/>
        <w:bottom w:val="none" w:sz="0" w:space="0" w:color="auto"/>
        <w:right w:val="none" w:sz="0" w:space="0" w:color="auto"/>
      </w:divBdr>
    </w:div>
    <w:div w:id="2124299960">
      <w:bodyDiv w:val="1"/>
      <w:marLeft w:val="0"/>
      <w:marRight w:val="0"/>
      <w:marTop w:val="0"/>
      <w:marBottom w:val="0"/>
      <w:divBdr>
        <w:top w:val="none" w:sz="0" w:space="0" w:color="auto"/>
        <w:left w:val="none" w:sz="0" w:space="0" w:color="auto"/>
        <w:bottom w:val="none" w:sz="0" w:space="0" w:color="auto"/>
        <w:right w:val="none" w:sz="0" w:space="0" w:color="auto"/>
      </w:divBdr>
    </w:div>
    <w:div w:id="2129199117">
      <w:bodyDiv w:val="1"/>
      <w:marLeft w:val="0"/>
      <w:marRight w:val="0"/>
      <w:marTop w:val="0"/>
      <w:marBottom w:val="0"/>
      <w:divBdr>
        <w:top w:val="none" w:sz="0" w:space="0" w:color="auto"/>
        <w:left w:val="none" w:sz="0" w:space="0" w:color="auto"/>
        <w:bottom w:val="none" w:sz="0" w:space="0" w:color="auto"/>
        <w:right w:val="none" w:sz="0" w:space="0" w:color="auto"/>
      </w:divBdr>
    </w:div>
    <w:div w:id="2133936576">
      <w:bodyDiv w:val="1"/>
      <w:marLeft w:val="0"/>
      <w:marRight w:val="0"/>
      <w:marTop w:val="0"/>
      <w:marBottom w:val="0"/>
      <w:divBdr>
        <w:top w:val="none" w:sz="0" w:space="0" w:color="auto"/>
        <w:left w:val="none" w:sz="0" w:space="0" w:color="auto"/>
        <w:bottom w:val="none" w:sz="0" w:space="0" w:color="auto"/>
        <w:right w:val="none" w:sz="0" w:space="0" w:color="auto"/>
      </w:divBdr>
    </w:div>
    <w:div w:id="2135974765">
      <w:bodyDiv w:val="1"/>
      <w:marLeft w:val="0"/>
      <w:marRight w:val="0"/>
      <w:marTop w:val="0"/>
      <w:marBottom w:val="0"/>
      <w:divBdr>
        <w:top w:val="none" w:sz="0" w:space="0" w:color="auto"/>
        <w:left w:val="none" w:sz="0" w:space="0" w:color="auto"/>
        <w:bottom w:val="none" w:sz="0" w:space="0" w:color="auto"/>
        <w:right w:val="none" w:sz="0" w:space="0" w:color="auto"/>
      </w:divBdr>
    </w:div>
    <w:div w:id="2141722931">
      <w:bodyDiv w:val="1"/>
      <w:marLeft w:val="0"/>
      <w:marRight w:val="0"/>
      <w:marTop w:val="0"/>
      <w:marBottom w:val="0"/>
      <w:divBdr>
        <w:top w:val="none" w:sz="0" w:space="0" w:color="auto"/>
        <w:left w:val="none" w:sz="0" w:space="0" w:color="auto"/>
        <w:bottom w:val="none" w:sz="0" w:space="0" w:color="auto"/>
        <w:right w:val="none" w:sz="0" w:space="0" w:color="auto"/>
      </w:divBdr>
    </w:div>
    <w:div w:id="214225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drk-zollernalb.de" TargetMode="External"/><Relationship Id="rId26" Type="http://schemas.openxmlformats.org/officeDocument/2006/relationships/hyperlink" Target="http://www.stadtkirche-schoemberg.de"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info@nachbarschaftshilfe-schoemberg.d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gm-z@t-online" TargetMode="External"/><Relationship Id="rId17" Type="http://schemas.openxmlformats.org/officeDocument/2006/relationships/image" Target="cid:image001.jpg@01D30600.423A4CC0" TargetMode="External"/><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hyperlink" Target="https://www.google.de/url?sa=i&amp;rct=j&amp;q=&amp;esrc=s&amp;source=images&amp;cd=&amp;cad=rja&amp;uact=8&amp;ved=2ahUKEwjp5ff6munaAhVKkRQKHe6HDMkQjRx6BAgBEAU&amp;url=https://www.wunschliste.de/tvnews/m/disney-channel-zeigt-die-schluempfe-in-ueberarbeiteter-fassung&amp;psig=AOvVaw2lUx20TkU8qOz9TC_IPwQa&amp;ust=152542548538599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www.kirchengemeinde.taebingen.de"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mmern-udb.de" TargetMode="External"/><Relationship Id="rId24" Type="http://schemas.openxmlformats.org/officeDocument/2006/relationships/hyperlink" Target="http://jakobus-kirche-zimmern.de/Startseite"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www.google.de/url?sa=i&amp;rct=j&amp;q=&amp;esrc=s&amp;source=images&amp;cd=&amp;cad=rja&amp;uact=8&amp;ved=2ahUKEwiL2ayOnunaAhVEWxQKHWpwD8sQjRx6BAgBEAU&amp;url=http://de.schlumpf.wikia.com/wiki/Poeti_Schlumpf&amp;psig=AOvVaw12EzT3XLWRtS_ARX4NUS6X&amp;ust=1525426207728352"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pfarramt.schoemberg@drs.de" TargetMode="External"/><Relationship Id="rId28" Type="http://schemas.openxmlformats.org/officeDocument/2006/relationships/hyperlink" Target="mailto:pfarramt@taebingen.de" TargetMode="Externa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1.wmf"/><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22B74-3D78-4ACA-B6BA-FBE598AB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4363</Words>
  <Characters>27491</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Bürgermeisteramt Zimmern</Company>
  <LinksUpToDate>false</LinksUpToDate>
  <CharactersWithSpaces>31791</CharactersWithSpaces>
  <SharedDoc>false</SharedDoc>
  <HLinks>
    <vt:vector size="18" baseType="variant">
      <vt:variant>
        <vt:i4>327765</vt:i4>
      </vt:variant>
      <vt:variant>
        <vt:i4>6</vt:i4>
      </vt:variant>
      <vt:variant>
        <vt:i4>0</vt:i4>
      </vt:variant>
      <vt:variant>
        <vt:i4>5</vt:i4>
      </vt:variant>
      <vt:variant>
        <vt:lpwstr>http://www.kirchengemeinde.taebingen.de/</vt:lpwstr>
      </vt:variant>
      <vt:variant>
        <vt:lpwstr/>
      </vt:variant>
      <vt:variant>
        <vt:i4>6881371</vt:i4>
      </vt:variant>
      <vt:variant>
        <vt:i4>3</vt:i4>
      </vt:variant>
      <vt:variant>
        <vt:i4>0</vt:i4>
      </vt:variant>
      <vt:variant>
        <vt:i4>5</vt:i4>
      </vt:variant>
      <vt:variant>
        <vt:lpwstr>mailto:BildungswerkZAK@aol.com</vt:lpwstr>
      </vt:variant>
      <vt:variant>
        <vt:lpwstr/>
      </vt:variant>
      <vt:variant>
        <vt:i4>917610</vt:i4>
      </vt:variant>
      <vt:variant>
        <vt:i4>0</vt:i4>
      </vt:variant>
      <vt:variant>
        <vt:i4>0</vt:i4>
      </vt:variant>
      <vt:variant>
        <vt:i4>5</vt:i4>
      </vt:variant>
      <vt:variant>
        <vt:lpwstr>mailto:bgm-z@t-online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Koch/Wäschle</dc:creator>
  <cp:lastModifiedBy>IGSO9402</cp:lastModifiedBy>
  <cp:revision>2</cp:revision>
  <cp:lastPrinted>2018-05-09T06:46:00Z</cp:lastPrinted>
  <dcterms:created xsi:type="dcterms:W3CDTF">2018-05-09T06:49:00Z</dcterms:created>
  <dcterms:modified xsi:type="dcterms:W3CDTF">2018-05-09T06:49:00Z</dcterms:modified>
</cp:coreProperties>
</file>